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B3E13" w14:textId="77777777" w:rsidR="00F32EE4" w:rsidRDefault="005C7EBF" w:rsidP="00F32EE4">
      <w:pPr>
        <w:pStyle w:val="Titolo"/>
        <w:ind w:left="5280" w:right="278" w:hanging="5400"/>
        <w:jc w:val="left"/>
        <w:rPr>
          <w:sz w:val="20"/>
          <w:szCs w:val="20"/>
          <w:u w:val="none"/>
        </w:rPr>
      </w:pPr>
      <w:bookmarkStart w:id="0" w:name="_GoBack"/>
      <w:bookmarkEnd w:id="0"/>
      <w:r w:rsidRPr="005C7EBF">
        <w:rPr>
          <w:sz w:val="20"/>
          <w:szCs w:val="20"/>
          <w:u w:val="none"/>
        </w:rPr>
        <w:t xml:space="preserve">Allegato </w:t>
      </w:r>
      <w:r w:rsidR="002E453F">
        <w:rPr>
          <w:sz w:val="20"/>
          <w:szCs w:val="20"/>
          <w:u w:val="none"/>
        </w:rPr>
        <w:t>A</w:t>
      </w:r>
    </w:p>
    <w:p w14:paraId="3769675D" w14:textId="77777777" w:rsidR="00E96520" w:rsidRPr="00E96520" w:rsidRDefault="00E96520" w:rsidP="00E96520">
      <w:pPr>
        <w:pStyle w:val="Sottotitolo"/>
      </w:pPr>
    </w:p>
    <w:p w14:paraId="68A92A47" w14:textId="3A951AF2" w:rsidR="00F32EE4" w:rsidRPr="00013CA7" w:rsidRDefault="00F32EE4" w:rsidP="00013CA7">
      <w:pPr>
        <w:pStyle w:val="Titolo"/>
        <w:ind w:left="5280" w:right="278" w:firstLine="384"/>
        <w:jc w:val="left"/>
        <w:rPr>
          <w:sz w:val="20"/>
          <w:szCs w:val="20"/>
          <w:u w:val="none"/>
        </w:rPr>
      </w:pPr>
      <w:r w:rsidRPr="00013CA7">
        <w:rPr>
          <w:b w:val="0"/>
          <w:sz w:val="20"/>
          <w:szCs w:val="20"/>
          <w:u w:val="none"/>
        </w:rPr>
        <w:t>AUTORITA’ DI SISTEMA PORTUAL</w:t>
      </w:r>
      <w:r w:rsidR="00013CA7">
        <w:rPr>
          <w:b w:val="0"/>
          <w:sz w:val="20"/>
          <w:szCs w:val="20"/>
          <w:u w:val="none"/>
        </w:rPr>
        <w:t>E</w:t>
      </w:r>
    </w:p>
    <w:p w14:paraId="3CC7DBA8" w14:textId="77777777" w:rsidR="00F32EE4" w:rsidRPr="00013CA7" w:rsidRDefault="00F32EE4" w:rsidP="00013CA7">
      <w:pPr>
        <w:pStyle w:val="Titolo"/>
        <w:spacing w:line="240" w:lineRule="auto"/>
        <w:ind w:left="4956" w:right="278" w:firstLine="708"/>
        <w:jc w:val="left"/>
        <w:rPr>
          <w:b w:val="0"/>
          <w:sz w:val="20"/>
          <w:szCs w:val="20"/>
          <w:u w:val="none"/>
        </w:rPr>
      </w:pPr>
      <w:r w:rsidRPr="00013CA7">
        <w:rPr>
          <w:b w:val="0"/>
          <w:sz w:val="20"/>
          <w:szCs w:val="20"/>
          <w:u w:val="none"/>
        </w:rPr>
        <w:t>DEL MARE ADRIATICO MERIDIONALE</w:t>
      </w:r>
    </w:p>
    <w:p w14:paraId="5A428B27" w14:textId="41FBF977" w:rsidR="008016FB" w:rsidRDefault="00F32EE4" w:rsidP="008016FB">
      <w:pPr>
        <w:pStyle w:val="Corpotesto"/>
        <w:ind w:right="278"/>
        <w:jc w:val="left"/>
        <w:rPr>
          <w:rFonts w:ascii="Arial" w:hAnsi="Arial" w:cs="Arial"/>
          <w:sz w:val="20"/>
        </w:rPr>
      </w:pP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Pr="00013CA7">
        <w:rPr>
          <w:rFonts w:ascii="Arial" w:hAnsi="Arial" w:cs="Arial"/>
          <w:b/>
          <w:sz w:val="20"/>
        </w:rPr>
        <w:tab/>
      </w:r>
      <w:r w:rsidR="00013CA7">
        <w:rPr>
          <w:rFonts w:ascii="Arial" w:hAnsi="Arial" w:cs="Arial"/>
          <w:b/>
          <w:sz w:val="20"/>
        </w:rPr>
        <w:tab/>
      </w:r>
      <w:proofErr w:type="spellStart"/>
      <w:r w:rsidR="00BF5F90" w:rsidRPr="00BF5F90">
        <w:rPr>
          <w:rFonts w:ascii="Arial" w:hAnsi="Arial" w:cs="Arial"/>
          <w:sz w:val="20"/>
        </w:rPr>
        <w:t>P.le</w:t>
      </w:r>
      <w:proofErr w:type="spellEnd"/>
      <w:r w:rsidR="00BF5F90" w:rsidRPr="00BF5F90">
        <w:rPr>
          <w:rFonts w:ascii="Arial" w:hAnsi="Arial" w:cs="Arial"/>
          <w:sz w:val="20"/>
        </w:rPr>
        <w:t xml:space="preserve"> C. Colombo n. 1</w:t>
      </w:r>
    </w:p>
    <w:p w14:paraId="7A9E190D" w14:textId="4980BBDF" w:rsidR="00BF5F90" w:rsidRPr="00BF5F90" w:rsidRDefault="00BF5F90" w:rsidP="008016FB">
      <w:pPr>
        <w:pStyle w:val="Corpotesto"/>
        <w:ind w:right="278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70122 Bari</w:t>
      </w:r>
    </w:p>
    <w:p w14:paraId="45E1502D" w14:textId="77777777" w:rsidR="00F32EE4" w:rsidRPr="00BF5F90" w:rsidRDefault="00F32EE4" w:rsidP="008016FB">
      <w:pPr>
        <w:pStyle w:val="Corpotesto"/>
        <w:ind w:right="278"/>
        <w:jc w:val="left"/>
        <w:rPr>
          <w:rFonts w:ascii="Arial" w:hAnsi="Arial" w:cs="Arial"/>
          <w:sz w:val="22"/>
          <w:szCs w:val="22"/>
        </w:rPr>
      </w:pPr>
    </w:p>
    <w:p w14:paraId="6FCDB599" w14:textId="77777777" w:rsidR="00F32EE4" w:rsidRPr="00F32EE4" w:rsidRDefault="00F32EE4" w:rsidP="008016FB">
      <w:pPr>
        <w:pStyle w:val="Corpotesto"/>
        <w:ind w:right="278"/>
        <w:jc w:val="left"/>
        <w:rPr>
          <w:rFonts w:ascii="Arial" w:hAnsi="Arial" w:cs="Arial"/>
          <w:sz w:val="22"/>
          <w:szCs w:val="22"/>
        </w:rPr>
      </w:pPr>
    </w:p>
    <w:p w14:paraId="5168A8EA" w14:textId="561D3487" w:rsidR="00077BD9" w:rsidRDefault="00F32EE4" w:rsidP="00077BD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BANDO DI CONCORSO PER TITOLI ED ESAMI DI CANDIDATI FINALIZZATO ALLA FORMAZIONE DI UNA GRADUATORIA PER L'ASSUNZIONE DI 1 (UNO) IMPIEGATO DI CONCETTO PRESSO </w:t>
      </w:r>
      <w:r w:rsidR="00C7662C">
        <w:rPr>
          <w:rFonts w:ascii="Arial" w:hAnsi="Arial" w:cs="Arial"/>
          <w:b/>
          <w:bCs/>
          <w:color w:val="000000"/>
          <w:sz w:val="20"/>
          <w:szCs w:val="20"/>
        </w:rPr>
        <w:t>LE SEDI DELL</w:t>
      </w: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’AUTORITA’ DI SISTEMA PORTUALE DEL MARE ADRIATICO MERIDIONALE, DIPARTIMENTO </w:t>
      </w:r>
      <w:r w:rsidR="008C60ED">
        <w:rPr>
          <w:rFonts w:ascii="Arial" w:hAnsi="Arial" w:cs="Arial"/>
          <w:b/>
          <w:bCs/>
          <w:color w:val="000000"/>
          <w:sz w:val="20"/>
          <w:szCs w:val="20"/>
        </w:rPr>
        <w:t>AMMINISTRATIVO, UFFICIO GARE,</w:t>
      </w:r>
      <w:r w:rsidR="00207DE0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8C60ED">
        <w:rPr>
          <w:rFonts w:ascii="Arial" w:hAnsi="Arial" w:cs="Arial"/>
          <w:b/>
          <w:bCs/>
          <w:color w:val="000000"/>
          <w:sz w:val="20"/>
          <w:szCs w:val="20"/>
        </w:rPr>
        <w:t>ACQUISTI E CONTRATTI</w:t>
      </w:r>
      <w:r w:rsidRPr="00F32EE4">
        <w:rPr>
          <w:rFonts w:ascii="Arial" w:hAnsi="Arial" w:cs="Arial"/>
          <w:b/>
          <w:bCs/>
          <w:color w:val="000000"/>
          <w:sz w:val="20"/>
          <w:szCs w:val="20"/>
        </w:rPr>
        <w:t xml:space="preserve">, INQUADRAMENTO AL LIVELLO 2° (SECONDO) DEL VIGENTE C.C.N.L. DEI LAVORATORI DEI PORTI, CON CONTRATTO A TEMPO PIENO ED </w:t>
      </w:r>
      <w:r w:rsidR="003B5AEB">
        <w:rPr>
          <w:rFonts w:ascii="Arial" w:hAnsi="Arial" w:cs="Arial"/>
          <w:b/>
          <w:bCs/>
          <w:color w:val="000000"/>
          <w:sz w:val="20"/>
          <w:szCs w:val="20"/>
        </w:rPr>
        <w:t xml:space="preserve">INDETERMINATO - </w:t>
      </w:r>
      <w:r w:rsidR="003B5AEB" w:rsidRPr="003B5AEB">
        <w:rPr>
          <w:rFonts w:ascii="Arial" w:hAnsi="Arial" w:cs="Arial"/>
          <w:b/>
          <w:bCs/>
          <w:color w:val="000000"/>
          <w:sz w:val="20"/>
          <w:szCs w:val="20"/>
        </w:rPr>
        <w:t>CODICE SELEZIONE</w:t>
      </w:r>
      <w:r w:rsidR="003B5AEB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3B5AEB" w:rsidRPr="003B5AEB">
        <w:rPr>
          <w:rFonts w:ascii="Arial" w:hAnsi="Arial" w:cs="Arial"/>
          <w:b/>
          <w:bCs/>
          <w:color w:val="000000"/>
          <w:sz w:val="20"/>
          <w:szCs w:val="20"/>
        </w:rPr>
        <w:t>ADSP-MAM-0</w:t>
      </w:r>
      <w:r w:rsidR="008C60ED">
        <w:rPr>
          <w:rFonts w:ascii="Arial" w:hAnsi="Arial" w:cs="Arial"/>
          <w:b/>
          <w:bCs/>
          <w:color w:val="000000"/>
          <w:sz w:val="20"/>
          <w:szCs w:val="20"/>
        </w:rPr>
        <w:t>7</w:t>
      </w:r>
      <w:r w:rsidR="003B5AEB" w:rsidRPr="003B5AEB">
        <w:rPr>
          <w:rFonts w:ascii="Arial" w:hAnsi="Arial" w:cs="Arial"/>
          <w:b/>
          <w:bCs/>
          <w:color w:val="000000"/>
          <w:sz w:val="20"/>
          <w:szCs w:val="20"/>
        </w:rPr>
        <w:t>-20</w:t>
      </w:r>
      <w:r w:rsidR="00207DE0">
        <w:rPr>
          <w:rFonts w:ascii="Arial" w:hAnsi="Arial" w:cs="Arial"/>
          <w:b/>
          <w:bCs/>
          <w:color w:val="000000"/>
          <w:sz w:val="20"/>
          <w:szCs w:val="20"/>
        </w:rPr>
        <w:t>20</w:t>
      </w:r>
    </w:p>
    <w:p w14:paraId="50A5393E" w14:textId="77777777" w:rsidR="00D910A2" w:rsidRDefault="00D910A2" w:rsidP="00077BD9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6D91E4D3" w14:textId="681CF14F" w:rsidR="00D910A2" w:rsidRPr="00D160BE" w:rsidRDefault="00D910A2" w:rsidP="00077BD9">
      <w:pPr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                                                      </w:t>
      </w:r>
      <w:r w:rsidRPr="00D160BE">
        <w:rPr>
          <w:rFonts w:ascii="Arial" w:hAnsi="Arial" w:cs="Arial"/>
          <w:b/>
          <w:bCs/>
          <w:color w:val="000000"/>
        </w:rPr>
        <w:t>DOMANDA DI PARTECIPAZIONE</w:t>
      </w:r>
    </w:p>
    <w:p w14:paraId="54A2EED3" w14:textId="628E95B2" w:rsidR="00074433" w:rsidRPr="00A76977" w:rsidRDefault="004B0846" w:rsidP="00077BD9">
      <w:pPr>
        <w:jc w:val="both"/>
        <w:rPr>
          <w:rFonts w:ascii="Arial" w:hAnsi="Arial" w:cs="Arial"/>
          <w:sz w:val="16"/>
          <w:szCs w:val="16"/>
        </w:rPr>
      </w:pPr>
      <w:r w:rsidRPr="00A76977"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E5698D" w:rsidRPr="00A76977">
        <w:rPr>
          <w:rFonts w:ascii="Arial" w:hAnsi="Arial" w:cs="Arial"/>
          <w:i/>
          <w:sz w:val="16"/>
          <w:szCs w:val="16"/>
        </w:rPr>
        <w:t xml:space="preserve">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A76977">
        <w:rPr>
          <w:rFonts w:ascii="Arial" w:hAnsi="Arial" w:cs="Arial"/>
          <w:i/>
          <w:sz w:val="16"/>
          <w:szCs w:val="16"/>
        </w:rPr>
        <w:t xml:space="preserve">                      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A76977" w:rsidRPr="00A76977">
        <w:rPr>
          <w:rFonts w:ascii="Arial" w:hAnsi="Arial" w:cs="Arial"/>
          <w:sz w:val="16"/>
          <w:szCs w:val="16"/>
        </w:rPr>
        <w:t xml:space="preserve"> 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D160BE">
        <w:rPr>
          <w:rFonts w:ascii="Arial" w:hAnsi="Arial" w:cs="Arial"/>
          <w:i/>
          <w:sz w:val="16"/>
          <w:szCs w:val="16"/>
        </w:rPr>
        <w:t xml:space="preserve">    </w:t>
      </w:r>
      <w:r w:rsidRPr="00A76977">
        <w:rPr>
          <w:rFonts w:ascii="Arial" w:hAnsi="Arial" w:cs="Arial"/>
          <w:i/>
          <w:sz w:val="16"/>
          <w:szCs w:val="16"/>
        </w:rPr>
        <w:t xml:space="preserve"> </w:t>
      </w:r>
      <w:r w:rsidR="001276DA" w:rsidRPr="00A76977">
        <w:rPr>
          <w:rFonts w:ascii="Arial" w:hAnsi="Arial" w:cs="Arial"/>
          <w:sz w:val="16"/>
          <w:szCs w:val="16"/>
        </w:rPr>
        <w:t xml:space="preserve">(Compilare </w:t>
      </w:r>
      <w:r w:rsidR="003F461E" w:rsidRPr="00A76977">
        <w:rPr>
          <w:rFonts w:ascii="Arial" w:hAnsi="Arial" w:cs="Arial"/>
          <w:sz w:val="16"/>
          <w:szCs w:val="16"/>
        </w:rPr>
        <w:t>gli appositi spazi in modo chiaro e leggibile)</w:t>
      </w:r>
    </w:p>
    <w:p w14:paraId="7D8CB427" w14:textId="77777777" w:rsidR="00880B07" w:rsidRPr="00E5698D" w:rsidRDefault="00880B07" w:rsidP="00077BD9">
      <w:pPr>
        <w:jc w:val="both"/>
        <w:rPr>
          <w:rFonts w:ascii="Arial" w:hAnsi="Arial" w:cs="Arial"/>
          <w:sz w:val="20"/>
          <w:szCs w:val="20"/>
        </w:rPr>
      </w:pPr>
    </w:p>
    <w:p w14:paraId="1AAFC257" w14:textId="77777777" w:rsidR="00077BD9" w:rsidRPr="00C87FE4" w:rsidRDefault="00077BD9" w:rsidP="008016FB">
      <w:pPr>
        <w:spacing w:line="360" w:lineRule="atLeast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9B101E7" w14:textId="568EA29A" w:rsidR="008016FB" w:rsidRPr="00880B07" w:rsidRDefault="008016FB" w:rsidP="00880B07">
      <w:pPr>
        <w:pStyle w:val="Corpotesto"/>
        <w:ind w:right="3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>Il/La sottoscritto/a ______________________________________________________</w:t>
      </w:r>
      <w:r w:rsidR="00975879" w:rsidRPr="00880B07">
        <w:rPr>
          <w:rFonts w:ascii="Arial" w:hAnsi="Arial" w:cs="Arial"/>
          <w:sz w:val="20"/>
        </w:rPr>
        <w:t>___</w:t>
      </w:r>
      <w:r w:rsidRPr="00880B07">
        <w:rPr>
          <w:rFonts w:ascii="Arial" w:hAnsi="Arial" w:cs="Arial"/>
          <w:sz w:val="20"/>
        </w:rPr>
        <w:t>_</w:t>
      </w:r>
      <w:r w:rsidR="00975879" w:rsidRPr="00880B07">
        <w:rPr>
          <w:rFonts w:ascii="Arial" w:hAnsi="Arial" w:cs="Arial"/>
          <w:sz w:val="20"/>
        </w:rPr>
        <w:t>____</w:t>
      </w:r>
      <w:r w:rsidR="00880B07">
        <w:rPr>
          <w:rFonts w:ascii="Arial" w:hAnsi="Arial" w:cs="Arial"/>
          <w:sz w:val="20"/>
        </w:rPr>
        <w:t>________</w:t>
      </w:r>
    </w:p>
    <w:p w14:paraId="66A2A7F3" w14:textId="77777777" w:rsidR="008016FB" w:rsidRPr="00880B07" w:rsidRDefault="008016FB" w:rsidP="00880B07">
      <w:pPr>
        <w:pStyle w:val="Corpotesto"/>
        <w:ind w:right="278"/>
        <w:rPr>
          <w:rFonts w:ascii="Arial" w:hAnsi="Arial" w:cs="Arial"/>
          <w:i/>
          <w:sz w:val="20"/>
        </w:rPr>
      </w:pPr>
      <w:r w:rsidRPr="00880B07">
        <w:rPr>
          <w:rFonts w:ascii="Arial" w:hAnsi="Arial" w:cs="Arial"/>
          <w:sz w:val="20"/>
        </w:rPr>
        <w:t xml:space="preserve">                                                       </w:t>
      </w:r>
      <w:r w:rsidRPr="00880B07">
        <w:rPr>
          <w:rFonts w:ascii="Arial" w:hAnsi="Arial" w:cs="Arial"/>
          <w:i/>
          <w:sz w:val="20"/>
        </w:rPr>
        <w:t xml:space="preserve">  (Cognome, Nome)</w:t>
      </w:r>
    </w:p>
    <w:p w14:paraId="0911F57D" w14:textId="77777777" w:rsidR="008016FB" w:rsidRPr="00880B07" w:rsidRDefault="008016FB" w:rsidP="00880B07">
      <w:pPr>
        <w:pStyle w:val="Corpotesto"/>
        <w:ind w:right="278"/>
        <w:rPr>
          <w:rFonts w:ascii="Arial" w:hAnsi="Arial" w:cs="Arial"/>
          <w:sz w:val="20"/>
        </w:rPr>
      </w:pPr>
    </w:p>
    <w:p w14:paraId="11037895" w14:textId="1800165F" w:rsidR="00F32EE4" w:rsidRDefault="00BF5F90" w:rsidP="00880B07">
      <w:pPr>
        <w:pStyle w:val="Corpotesto"/>
        <w:ind w:right="2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Codice fiscale</w:t>
      </w:r>
      <w:r w:rsidR="006E5C2B" w:rsidRPr="00880B07">
        <w:rPr>
          <w:rFonts w:ascii="Arial" w:hAnsi="Arial" w:cs="Arial"/>
          <w:sz w:val="20"/>
        </w:rPr>
        <w:t>__________________________</w:t>
      </w:r>
      <w:r w:rsidR="00880B07">
        <w:rPr>
          <w:rFonts w:ascii="Arial" w:hAnsi="Arial" w:cs="Arial"/>
          <w:sz w:val="20"/>
        </w:rPr>
        <w:t>__</w:t>
      </w:r>
      <w:r w:rsidR="00F32EE4" w:rsidRPr="00880B07">
        <w:rPr>
          <w:rFonts w:ascii="Arial" w:hAnsi="Arial" w:cs="Arial"/>
          <w:sz w:val="20"/>
        </w:rPr>
        <w:t xml:space="preserve">    </w:t>
      </w:r>
      <w:r w:rsidR="008016FB" w:rsidRPr="00880B07">
        <w:rPr>
          <w:rFonts w:ascii="Arial" w:hAnsi="Arial" w:cs="Arial"/>
          <w:sz w:val="20"/>
        </w:rPr>
        <w:t>nato/a i</w:t>
      </w:r>
      <w:r w:rsidR="0002788E" w:rsidRPr="00880B07">
        <w:rPr>
          <w:rFonts w:ascii="Arial" w:hAnsi="Arial" w:cs="Arial"/>
          <w:sz w:val="20"/>
        </w:rPr>
        <w:t xml:space="preserve">l </w:t>
      </w:r>
      <w:r w:rsidR="00F32EE4" w:rsidRPr="00880B07">
        <w:rPr>
          <w:rFonts w:ascii="Arial" w:hAnsi="Arial" w:cs="Arial"/>
          <w:sz w:val="20"/>
        </w:rPr>
        <w:t xml:space="preserve">  </w:t>
      </w:r>
      <w:r w:rsidR="0002788E" w:rsidRPr="00880B07">
        <w:rPr>
          <w:rFonts w:ascii="Arial" w:hAnsi="Arial" w:cs="Arial"/>
          <w:sz w:val="20"/>
        </w:rPr>
        <w:t>______________________</w:t>
      </w:r>
      <w:r w:rsidR="00975879" w:rsidRPr="00880B07">
        <w:rPr>
          <w:rFonts w:ascii="Arial" w:hAnsi="Arial" w:cs="Arial"/>
          <w:sz w:val="20"/>
        </w:rPr>
        <w:t>_</w:t>
      </w:r>
      <w:r w:rsidR="00880B07">
        <w:rPr>
          <w:rFonts w:ascii="Arial" w:hAnsi="Arial" w:cs="Arial"/>
          <w:sz w:val="20"/>
        </w:rPr>
        <w:t>___</w:t>
      </w:r>
      <w:r w:rsidR="00975879" w:rsidRPr="00880B07">
        <w:rPr>
          <w:rFonts w:ascii="Arial" w:hAnsi="Arial" w:cs="Arial"/>
          <w:sz w:val="20"/>
        </w:rPr>
        <w:t>__</w:t>
      </w:r>
      <w:r w:rsidR="0002788E" w:rsidRPr="00880B07">
        <w:rPr>
          <w:rFonts w:ascii="Arial" w:hAnsi="Arial" w:cs="Arial"/>
          <w:sz w:val="20"/>
        </w:rPr>
        <w:t>_</w:t>
      </w:r>
      <w:r w:rsidR="00880B07">
        <w:rPr>
          <w:rFonts w:ascii="Arial" w:hAnsi="Arial" w:cs="Arial"/>
          <w:sz w:val="20"/>
        </w:rPr>
        <w:t>______</w:t>
      </w:r>
      <w:r w:rsidR="0002788E" w:rsidRPr="00880B07">
        <w:rPr>
          <w:rFonts w:ascii="Arial" w:hAnsi="Arial" w:cs="Arial"/>
          <w:sz w:val="20"/>
        </w:rPr>
        <w:tab/>
        <w:t xml:space="preserve"> </w:t>
      </w:r>
    </w:p>
    <w:p w14:paraId="19E834E1" w14:textId="77777777" w:rsidR="00880B07" w:rsidRPr="00880B07" w:rsidRDefault="00880B07" w:rsidP="00880B07">
      <w:pPr>
        <w:pStyle w:val="Corpotesto"/>
        <w:ind w:right="278"/>
        <w:rPr>
          <w:rFonts w:ascii="Arial" w:hAnsi="Arial" w:cs="Arial"/>
          <w:sz w:val="20"/>
        </w:rPr>
      </w:pPr>
    </w:p>
    <w:p w14:paraId="4D359A22" w14:textId="6DC3BE47" w:rsidR="006E5C2B" w:rsidRPr="00880B07" w:rsidRDefault="002D749A" w:rsidP="00880B07">
      <w:pPr>
        <w:pStyle w:val="Corpotesto"/>
        <w:ind w:right="278"/>
        <w:rPr>
          <w:rFonts w:ascii="Arial" w:hAnsi="Arial" w:cs="Arial"/>
          <w:i/>
          <w:sz w:val="20"/>
        </w:rPr>
      </w:pPr>
      <w:r w:rsidRPr="00880B07">
        <w:rPr>
          <w:rFonts w:ascii="Arial" w:hAnsi="Arial" w:cs="Arial"/>
          <w:sz w:val="20"/>
        </w:rPr>
        <w:t>a</w:t>
      </w:r>
      <w:r w:rsidR="0002788E" w:rsidRPr="00880B07">
        <w:rPr>
          <w:rFonts w:ascii="Arial" w:hAnsi="Arial" w:cs="Arial"/>
          <w:sz w:val="20"/>
        </w:rPr>
        <w:t>_________________________</w:t>
      </w:r>
      <w:r w:rsidR="00975879" w:rsidRPr="00880B07">
        <w:rPr>
          <w:rFonts w:ascii="Arial" w:hAnsi="Arial" w:cs="Arial"/>
          <w:sz w:val="20"/>
        </w:rPr>
        <w:t>______</w:t>
      </w:r>
      <w:r w:rsidR="00F32EE4" w:rsidRPr="00880B07">
        <w:rPr>
          <w:rFonts w:ascii="Arial" w:hAnsi="Arial" w:cs="Arial"/>
          <w:sz w:val="20"/>
        </w:rPr>
        <w:t xml:space="preserve">     </w:t>
      </w:r>
      <w:proofErr w:type="spellStart"/>
      <w:r w:rsidRPr="00880B07">
        <w:rPr>
          <w:rFonts w:ascii="Arial" w:hAnsi="Arial" w:cs="Arial"/>
          <w:i/>
          <w:sz w:val="20"/>
        </w:rPr>
        <w:t>prov</w:t>
      </w:r>
      <w:proofErr w:type="spellEnd"/>
      <w:r w:rsidRPr="00880B07">
        <w:rPr>
          <w:rFonts w:ascii="Arial" w:hAnsi="Arial" w:cs="Arial"/>
          <w:sz w:val="20"/>
        </w:rPr>
        <w:t>.(      )</w:t>
      </w:r>
      <w:r w:rsidR="00880B07">
        <w:rPr>
          <w:rFonts w:ascii="Arial" w:hAnsi="Arial" w:cs="Arial"/>
          <w:sz w:val="20"/>
        </w:rPr>
        <w:t xml:space="preserve"> </w:t>
      </w:r>
      <w:r w:rsidR="00F32EE4" w:rsidRPr="00880B07">
        <w:rPr>
          <w:rFonts w:ascii="Arial" w:hAnsi="Arial" w:cs="Arial"/>
          <w:sz w:val="20"/>
        </w:rPr>
        <w:t xml:space="preserve"> il </w:t>
      </w:r>
      <w:r w:rsidR="0002788E" w:rsidRPr="00880B07">
        <w:rPr>
          <w:rFonts w:ascii="Arial" w:hAnsi="Arial" w:cs="Arial"/>
          <w:i/>
          <w:sz w:val="20"/>
        </w:rPr>
        <w:t>(gg/mm/aa)</w:t>
      </w:r>
      <w:r w:rsidR="00F32EE4" w:rsidRPr="00880B07">
        <w:rPr>
          <w:rFonts w:ascii="Arial" w:hAnsi="Arial" w:cs="Arial"/>
          <w:i/>
          <w:sz w:val="20"/>
        </w:rPr>
        <w:t xml:space="preserve"> </w:t>
      </w:r>
      <w:r w:rsidR="00F32EE4" w:rsidRPr="00880B07">
        <w:rPr>
          <w:rFonts w:ascii="Arial" w:hAnsi="Arial" w:cs="Arial"/>
          <w:sz w:val="20"/>
        </w:rPr>
        <w:t>_______________________</w:t>
      </w:r>
      <w:r w:rsidR="00880B07">
        <w:rPr>
          <w:rFonts w:ascii="Arial" w:hAnsi="Arial" w:cs="Arial"/>
          <w:sz w:val="20"/>
        </w:rPr>
        <w:t>______</w:t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02788E" w:rsidRPr="00880B07">
        <w:rPr>
          <w:rFonts w:ascii="Arial" w:hAnsi="Arial" w:cs="Arial"/>
          <w:i/>
          <w:sz w:val="20"/>
        </w:rPr>
        <w:tab/>
      </w:r>
      <w:r w:rsidR="00690236" w:rsidRPr="00880B07">
        <w:rPr>
          <w:rFonts w:ascii="Arial" w:hAnsi="Arial" w:cs="Arial"/>
          <w:sz w:val="20"/>
        </w:rPr>
        <w:tab/>
      </w:r>
    </w:p>
    <w:p w14:paraId="1C66F86C" w14:textId="77777777" w:rsidR="002D749A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35551A8E" w14:textId="56670331" w:rsidR="008016FB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 xml:space="preserve">residente nel Comune di </w:t>
      </w:r>
      <w:r w:rsidR="008016FB" w:rsidRPr="00880B07">
        <w:rPr>
          <w:rFonts w:ascii="Arial" w:hAnsi="Arial" w:cs="Arial"/>
          <w:sz w:val="20"/>
        </w:rPr>
        <w:t>_____________________</w:t>
      </w:r>
      <w:r w:rsidR="00975879" w:rsidRPr="00880B07">
        <w:rPr>
          <w:rFonts w:ascii="Arial" w:hAnsi="Arial" w:cs="Arial"/>
          <w:sz w:val="20"/>
        </w:rPr>
        <w:t>____</w:t>
      </w:r>
      <w:r w:rsidRPr="00880B07">
        <w:rPr>
          <w:rFonts w:ascii="Arial" w:hAnsi="Arial" w:cs="Arial"/>
          <w:sz w:val="20"/>
        </w:rPr>
        <w:t>_____________________</w:t>
      </w:r>
      <w:r w:rsidR="00B13697">
        <w:rPr>
          <w:rFonts w:ascii="Arial" w:hAnsi="Arial" w:cs="Arial"/>
          <w:sz w:val="20"/>
        </w:rPr>
        <w:t xml:space="preserve">_______     </w:t>
      </w:r>
      <w:proofErr w:type="spellStart"/>
      <w:r w:rsidRPr="00880B07">
        <w:rPr>
          <w:rFonts w:ascii="Arial" w:hAnsi="Arial" w:cs="Arial"/>
          <w:i/>
          <w:sz w:val="20"/>
        </w:rPr>
        <w:t>prov</w:t>
      </w:r>
      <w:proofErr w:type="spellEnd"/>
      <w:r w:rsidRPr="00880B07">
        <w:rPr>
          <w:rFonts w:ascii="Arial" w:hAnsi="Arial" w:cs="Arial"/>
          <w:i/>
          <w:sz w:val="20"/>
        </w:rPr>
        <w:t>.</w:t>
      </w:r>
      <w:r w:rsidRPr="00880B07">
        <w:rPr>
          <w:rFonts w:ascii="Arial" w:hAnsi="Arial" w:cs="Arial"/>
          <w:sz w:val="20"/>
        </w:rPr>
        <w:t>(      )</w:t>
      </w:r>
    </w:p>
    <w:p w14:paraId="1CE892D4" w14:textId="77777777" w:rsidR="002D749A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21558F4E" w14:textId="77777777" w:rsidR="008016FB" w:rsidRPr="00880B07" w:rsidRDefault="008016FB" w:rsidP="008016FB">
      <w:pPr>
        <w:pStyle w:val="Corpotesto"/>
        <w:ind w:right="278"/>
        <w:rPr>
          <w:rFonts w:ascii="Arial" w:hAnsi="Arial" w:cs="Arial"/>
          <w:i/>
          <w:sz w:val="20"/>
        </w:rPr>
      </w:pP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  <w:r w:rsidRPr="00880B07">
        <w:rPr>
          <w:rFonts w:ascii="Arial" w:hAnsi="Arial" w:cs="Arial"/>
          <w:sz w:val="20"/>
        </w:rPr>
        <w:tab/>
      </w:r>
    </w:p>
    <w:p w14:paraId="6A677754" w14:textId="2C56150F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>Via</w:t>
      </w:r>
      <w:r w:rsidR="00E65633" w:rsidRPr="00880B07">
        <w:rPr>
          <w:rFonts w:ascii="Arial" w:hAnsi="Arial" w:cs="Arial"/>
          <w:sz w:val="20"/>
        </w:rPr>
        <w:t xml:space="preserve"> </w:t>
      </w:r>
      <w:r w:rsidRPr="00880B07">
        <w:rPr>
          <w:rFonts w:ascii="Arial" w:hAnsi="Arial" w:cs="Arial"/>
          <w:sz w:val="20"/>
        </w:rPr>
        <w:t>_____________________________________</w:t>
      </w:r>
      <w:r w:rsidR="00AA0DEF">
        <w:rPr>
          <w:rFonts w:ascii="Arial" w:hAnsi="Arial" w:cs="Arial"/>
          <w:sz w:val="20"/>
        </w:rPr>
        <w:t>______</w:t>
      </w:r>
      <w:r w:rsidR="00BF5F90">
        <w:rPr>
          <w:rFonts w:ascii="Arial" w:hAnsi="Arial" w:cs="Arial"/>
          <w:sz w:val="20"/>
        </w:rPr>
        <w:t>n</w:t>
      </w:r>
      <w:r w:rsidRPr="00880B07">
        <w:rPr>
          <w:rFonts w:ascii="Arial" w:hAnsi="Arial" w:cs="Arial"/>
          <w:sz w:val="20"/>
        </w:rPr>
        <w:t>. ________,</w:t>
      </w:r>
      <w:r w:rsidR="00F32EE4" w:rsidRPr="00880B07">
        <w:rPr>
          <w:rFonts w:ascii="Arial" w:hAnsi="Arial" w:cs="Arial"/>
          <w:sz w:val="20"/>
        </w:rPr>
        <w:t xml:space="preserve">  </w:t>
      </w:r>
      <w:r w:rsidRPr="00880B07">
        <w:rPr>
          <w:rFonts w:ascii="Arial" w:hAnsi="Arial" w:cs="Arial"/>
          <w:sz w:val="20"/>
        </w:rPr>
        <w:t xml:space="preserve">C.A.P. </w:t>
      </w:r>
      <w:r w:rsidR="00F32EE4" w:rsidRPr="00880B07">
        <w:rPr>
          <w:rFonts w:ascii="Arial" w:hAnsi="Arial" w:cs="Arial"/>
          <w:sz w:val="20"/>
        </w:rPr>
        <w:t xml:space="preserve">  </w:t>
      </w:r>
      <w:r w:rsidRPr="00880B07">
        <w:rPr>
          <w:rFonts w:ascii="Arial" w:hAnsi="Arial" w:cs="Arial"/>
          <w:sz w:val="20"/>
        </w:rPr>
        <w:t>_</w:t>
      </w:r>
      <w:r w:rsidR="00975879" w:rsidRPr="00880B07">
        <w:rPr>
          <w:rFonts w:ascii="Arial" w:hAnsi="Arial" w:cs="Arial"/>
          <w:sz w:val="20"/>
        </w:rPr>
        <w:t>______</w:t>
      </w:r>
      <w:r w:rsidRPr="00880B07">
        <w:rPr>
          <w:rFonts w:ascii="Arial" w:hAnsi="Arial" w:cs="Arial"/>
          <w:sz w:val="20"/>
        </w:rPr>
        <w:t>_____</w:t>
      </w:r>
      <w:r w:rsidR="00BF5F90">
        <w:rPr>
          <w:rFonts w:ascii="Arial" w:hAnsi="Arial" w:cs="Arial"/>
          <w:sz w:val="20"/>
        </w:rPr>
        <w:t>_______</w:t>
      </w:r>
    </w:p>
    <w:p w14:paraId="1E59C31C" w14:textId="77777777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749ECABB" w14:textId="77777777" w:rsidR="002D749A" w:rsidRPr="00880B07" w:rsidRDefault="002D749A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0AD465AB" w14:textId="422F517E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 xml:space="preserve">Tel.______________________ altro eventuale recapito telefonico </w:t>
      </w:r>
      <w:r w:rsidR="00F32EE4" w:rsidRPr="00880B07">
        <w:rPr>
          <w:rFonts w:ascii="Arial" w:hAnsi="Arial" w:cs="Arial"/>
          <w:sz w:val="20"/>
        </w:rPr>
        <w:t xml:space="preserve">  </w:t>
      </w:r>
      <w:r w:rsidR="00703CCD">
        <w:rPr>
          <w:rFonts w:ascii="Arial" w:hAnsi="Arial" w:cs="Arial"/>
          <w:sz w:val="20"/>
        </w:rPr>
        <w:t>________</w:t>
      </w:r>
      <w:r w:rsidR="00F32EE4" w:rsidRPr="00880B07">
        <w:rPr>
          <w:rFonts w:ascii="Arial" w:hAnsi="Arial" w:cs="Arial"/>
          <w:sz w:val="20"/>
        </w:rPr>
        <w:t>_____</w:t>
      </w:r>
      <w:r w:rsidRPr="00880B07">
        <w:rPr>
          <w:rFonts w:ascii="Arial" w:hAnsi="Arial" w:cs="Arial"/>
          <w:sz w:val="20"/>
        </w:rPr>
        <w:t>_________________</w:t>
      </w:r>
    </w:p>
    <w:p w14:paraId="114CFCCF" w14:textId="77777777" w:rsidR="008016FB" w:rsidRPr="00880B07" w:rsidRDefault="008016FB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518B40B4" w14:textId="77777777" w:rsidR="006E5C2B" w:rsidRPr="00880B07" w:rsidRDefault="006E5C2B" w:rsidP="008016FB">
      <w:pPr>
        <w:pStyle w:val="Corpotesto"/>
        <w:ind w:right="278"/>
        <w:rPr>
          <w:rFonts w:ascii="Arial" w:hAnsi="Arial" w:cs="Arial"/>
          <w:sz w:val="20"/>
        </w:rPr>
      </w:pPr>
    </w:p>
    <w:p w14:paraId="06FD3998" w14:textId="31CF63AE" w:rsidR="00090F16" w:rsidRDefault="00F32EE4" w:rsidP="00090F16">
      <w:pPr>
        <w:pStyle w:val="Corpotesto"/>
        <w:ind w:right="278"/>
        <w:rPr>
          <w:rFonts w:ascii="Arial" w:hAnsi="Arial" w:cs="Arial"/>
          <w:sz w:val="20"/>
        </w:rPr>
      </w:pPr>
      <w:r w:rsidRPr="00880B07">
        <w:rPr>
          <w:rFonts w:ascii="Arial" w:hAnsi="Arial" w:cs="Arial"/>
          <w:sz w:val="20"/>
        </w:rPr>
        <w:t>E-Mail_____</w:t>
      </w:r>
      <w:r w:rsidR="00CE4C14">
        <w:rPr>
          <w:rFonts w:ascii="Arial" w:hAnsi="Arial" w:cs="Arial"/>
          <w:sz w:val="20"/>
        </w:rPr>
        <w:t xml:space="preserve">________________________ </w:t>
      </w:r>
      <w:proofErr w:type="spellStart"/>
      <w:r w:rsidR="00CE4C14">
        <w:rPr>
          <w:rFonts w:ascii="Arial" w:hAnsi="Arial" w:cs="Arial"/>
          <w:sz w:val="20"/>
        </w:rPr>
        <w:t>E-</w:t>
      </w:r>
      <w:r w:rsidR="009B612D" w:rsidRPr="00880B07">
        <w:rPr>
          <w:rFonts w:ascii="Arial" w:hAnsi="Arial" w:cs="Arial"/>
          <w:sz w:val="20"/>
        </w:rPr>
        <w:t>Mail</w:t>
      </w:r>
      <w:proofErr w:type="spellEnd"/>
      <w:r w:rsidR="009B612D" w:rsidRPr="00880B07">
        <w:rPr>
          <w:rFonts w:ascii="Arial" w:hAnsi="Arial" w:cs="Arial"/>
          <w:sz w:val="20"/>
        </w:rPr>
        <w:t xml:space="preserve"> </w:t>
      </w:r>
      <w:r w:rsidR="002C2EE1">
        <w:rPr>
          <w:rFonts w:ascii="Arial" w:hAnsi="Arial" w:cs="Arial"/>
          <w:sz w:val="20"/>
        </w:rPr>
        <w:t>PEC</w:t>
      </w:r>
      <w:r w:rsidRPr="00880B07">
        <w:rPr>
          <w:rFonts w:ascii="Arial" w:hAnsi="Arial" w:cs="Arial"/>
          <w:sz w:val="20"/>
        </w:rPr>
        <w:t xml:space="preserve">  _______________________________</w:t>
      </w:r>
      <w:r w:rsidR="002C2EE1">
        <w:rPr>
          <w:rFonts w:ascii="Arial" w:hAnsi="Arial" w:cs="Arial"/>
          <w:sz w:val="20"/>
        </w:rPr>
        <w:t>________</w:t>
      </w:r>
    </w:p>
    <w:p w14:paraId="7760457F" w14:textId="4D8D69A2" w:rsidR="006E5C2B" w:rsidRDefault="00F32EE4" w:rsidP="00090F16">
      <w:pPr>
        <w:pStyle w:val="Corpotesto"/>
        <w:ind w:right="278"/>
        <w:rPr>
          <w:rFonts w:ascii="Arial" w:hAnsi="Arial" w:cs="Arial"/>
          <w:i/>
          <w:sz w:val="14"/>
          <w:szCs w:val="14"/>
        </w:rPr>
      </w:pPr>
      <w:r w:rsidRPr="00880B07">
        <w:rPr>
          <w:rFonts w:ascii="Arial" w:hAnsi="Arial" w:cs="Arial"/>
          <w:i/>
          <w:sz w:val="20"/>
        </w:rPr>
        <w:t xml:space="preserve">                                                                        </w:t>
      </w:r>
      <w:r w:rsidR="002C2EE1">
        <w:rPr>
          <w:rFonts w:ascii="Arial" w:hAnsi="Arial" w:cs="Arial"/>
          <w:i/>
          <w:sz w:val="20"/>
        </w:rPr>
        <w:t xml:space="preserve">     </w:t>
      </w:r>
      <w:r w:rsidR="00090F16">
        <w:rPr>
          <w:rFonts w:ascii="Arial" w:hAnsi="Arial" w:cs="Arial"/>
          <w:i/>
          <w:sz w:val="20"/>
        </w:rPr>
        <w:t xml:space="preserve">                     </w:t>
      </w:r>
      <w:r w:rsidRPr="00880B07">
        <w:rPr>
          <w:rFonts w:ascii="Arial" w:hAnsi="Arial" w:cs="Arial"/>
          <w:i/>
          <w:sz w:val="20"/>
        </w:rPr>
        <w:t xml:space="preserve">  </w:t>
      </w:r>
      <w:r w:rsidRPr="002C2EE1">
        <w:rPr>
          <w:rFonts w:ascii="Arial" w:hAnsi="Arial" w:cs="Arial"/>
          <w:i/>
          <w:sz w:val="14"/>
          <w:szCs w:val="14"/>
        </w:rPr>
        <w:t>(</w:t>
      </w:r>
      <w:r w:rsidR="006E5C2B" w:rsidRPr="002C2EE1">
        <w:rPr>
          <w:rFonts w:ascii="Arial" w:hAnsi="Arial" w:cs="Arial"/>
          <w:i/>
          <w:sz w:val="14"/>
          <w:szCs w:val="14"/>
        </w:rPr>
        <w:t xml:space="preserve">riportare </w:t>
      </w:r>
      <w:r w:rsidR="0093326A" w:rsidRPr="002C2EE1">
        <w:rPr>
          <w:rFonts w:ascii="Arial" w:hAnsi="Arial" w:cs="Arial"/>
          <w:i/>
          <w:sz w:val="14"/>
          <w:szCs w:val="14"/>
        </w:rPr>
        <w:t>l’</w:t>
      </w:r>
      <w:r w:rsidR="006E5C2B" w:rsidRPr="002C2EE1">
        <w:rPr>
          <w:rFonts w:ascii="Arial" w:hAnsi="Arial" w:cs="Arial"/>
          <w:i/>
          <w:sz w:val="14"/>
          <w:szCs w:val="14"/>
        </w:rPr>
        <w:t>indirizzo di posta elettronica certificata</w:t>
      </w:r>
      <w:r w:rsidR="009B612D" w:rsidRPr="002C2EE1">
        <w:rPr>
          <w:rFonts w:ascii="Arial" w:hAnsi="Arial" w:cs="Arial"/>
          <w:snapToGrid w:val="0"/>
          <w:sz w:val="14"/>
          <w:szCs w:val="14"/>
          <w:lang w:eastAsia="it-IT"/>
        </w:rPr>
        <w:t>)</w:t>
      </w:r>
      <w:r w:rsidR="009B612D" w:rsidRPr="002C2EE1">
        <w:rPr>
          <w:rFonts w:ascii="Arial" w:hAnsi="Arial" w:cs="Arial"/>
          <w:i/>
          <w:sz w:val="14"/>
          <w:szCs w:val="14"/>
        </w:rPr>
        <w:t xml:space="preserve"> </w:t>
      </w:r>
    </w:p>
    <w:p w14:paraId="451A3A14" w14:textId="77777777" w:rsidR="00090F16" w:rsidRDefault="00090F16" w:rsidP="00090F16">
      <w:pPr>
        <w:pStyle w:val="Corpotesto"/>
        <w:ind w:right="278"/>
        <w:rPr>
          <w:rFonts w:ascii="Arial" w:hAnsi="Arial" w:cs="Arial"/>
          <w:i/>
          <w:sz w:val="14"/>
          <w:szCs w:val="14"/>
        </w:rPr>
      </w:pPr>
    </w:p>
    <w:p w14:paraId="5A30B64A" w14:textId="4B4EFD15" w:rsidR="00090F16" w:rsidRPr="00090F16" w:rsidRDefault="00090F16" w:rsidP="00090F16">
      <w:pPr>
        <w:pStyle w:val="Corpotesto"/>
        <w:ind w:right="2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Avendo preso integrale conoscenza di tutte le norme e condizioni stabilite dal relativo bando di selezione</w:t>
      </w:r>
    </w:p>
    <w:p w14:paraId="007C6475" w14:textId="77777777" w:rsidR="00EE5D6D" w:rsidRDefault="00EE5D6D" w:rsidP="0011365D">
      <w:pPr>
        <w:pStyle w:val="Corpotesto"/>
        <w:ind w:right="278"/>
        <w:rPr>
          <w:rFonts w:ascii="Arial" w:hAnsi="Arial" w:cs="Arial"/>
          <w:b/>
          <w:sz w:val="22"/>
          <w:szCs w:val="22"/>
        </w:rPr>
      </w:pPr>
    </w:p>
    <w:p w14:paraId="4714EED8" w14:textId="28B7F916" w:rsidR="008016FB" w:rsidRDefault="008016FB" w:rsidP="000312F8">
      <w:pPr>
        <w:pStyle w:val="Corpotesto"/>
        <w:ind w:right="278"/>
        <w:jc w:val="center"/>
        <w:rPr>
          <w:rFonts w:ascii="Arial" w:hAnsi="Arial" w:cs="Arial"/>
          <w:b/>
          <w:sz w:val="20"/>
        </w:rPr>
      </w:pPr>
      <w:r w:rsidRPr="0011365D">
        <w:rPr>
          <w:rFonts w:ascii="Arial" w:hAnsi="Arial" w:cs="Arial"/>
          <w:b/>
          <w:sz w:val="20"/>
        </w:rPr>
        <w:t>CHIEDE</w:t>
      </w:r>
    </w:p>
    <w:p w14:paraId="34DB8926" w14:textId="77777777" w:rsidR="000312F8" w:rsidRPr="000312F8" w:rsidRDefault="000312F8" w:rsidP="000312F8">
      <w:pPr>
        <w:pStyle w:val="Corpotesto"/>
        <w:ind w:right="278"/>
        <w:jc w:val="center"/>
        <w:rPr>
          <w:rFonts w:ascii="Arial" w:hAnsi="Arial" w:cs="Arial"/>
          <w:b/>
          <w:sz w:val="20"/>
        </w:rPr>
      </w:pPr>
    </w:p>
    <w:p w14:paraId="08D4FD87" w14:textId="7C2FE9BE" w:rsidR="008016FB" w:rsidRDefault="008016FB" w:rsidP="008016FB">
      <w:pPr>
        <w:pStyle w:val="Corpotesto"/>
        <w:widowControl w:val="0"/>
        <w:ind w:right="278"/>
        <w:rPr>
          <w:rFonts w:ascii="Arial" w:hAnsi="Arial" w:cs="Arial"/>
          <w:sz w:val="20"/>
        </w:rPr>
      </w:pPr>
      <w:r w:rsidRPr="0011365D">
        <w:rPr>
          <w:rFonts w:ascii="Arial" w:hAnsi="Arial" w:cs="Arial"/>
          <w:sz w:val="20"/>
        </w:rPr>
        <w:t xml:space="preserve">di essere ammesso/a </w:t>
      </w:r>
      <w:r w:rsidR="000312F8">
        <w:rPr>
          <w:rFonts w:ascii="Arial" w:hAnsi="Arial" w:cs="Arial"/>
          <w:sz w:val="20"/>
        </w:rPr>
        <w:t xml:space="preserve">al </w:t>
      </w:r>
      <w:r w:rsidR="00184AD8" w:rsidRPr="0011365D">
        <w:rPr>
          <w:rFonts w:ascii="Arial" w:hAnsi="Arial" w:cs="Arial"/>
          <w:sz w:val="20"/>
        </w:rPr>
        <w:t>concorso</w:t>
      </w:r>
      <w:r w:rsidRPr="0011365D">
        <w:rPr>
          <w:rFonts w:ascii="Arial" w:hAnsi="Arial" w:cs="Arial"/>
          <w:sz w:val="20"/>
        </w:rPr>
        <w:t xml:space="preserve">, per </w:t>
      </w:r>
      <w:r w:rsidR="00667CC1" w:rsidRPr="0011365D">
        <w:rPr>
          <w:rFonts w:ascii="Arial" w:hAnsi="Arial" w:cs="Arial"/>
          <w:sz w:val="20"/>
        </w:rPr>
        <w:t>titoli e</w:t>
      </w:r>
      <w:r w:rsidR="00184AD8" w:rsidRPr="0011365D">
        <w:rPr>
          <w:rFonts w:ascii="Arial" w:hAnsi="Arial" w:cs="Arial"/>
          <w:sz w:val="20"/>
        </w:rPr>
        <w:t>d</w:t>
      </w:r>
      <w:r w:rsidR="00667CC1" w:rsidRPr="0011365D">
        <w:rPr>
          <w:rFonts w:ascii="Arial" w:hAnsi="Arial" w:cs="Arial"/>
          <w:sz w:val="20"/>
        </w:rPr>
        <w:t xml:space="preserve"> </w:t>
      </w:r>
      <w:r w:rsidR="00184AD8" w:rsidRPr="0011365D">
        <w:rPr>
          <w:rFonts w:ascii="Arial" w:hAnsi="Arial" w:cs="Arial"/>
          <w:sz w:val="20"/>
        </w:rPr>
        <w:t>esami</w:t>
      </w:r>
      <w:r w:rsidR="000312F8">
        <w:rPr>
          <w:rFonts w:ascii="Arial" w:hAnsi="Arial" w:cs="Arial"/>
          <w:sz w:val="20"/>
        </w:rPr>
        <w:t xml:space="preserve"> CODICE SELEZIONE________________________</w:t>
      </w:r>
    </w:p>
    <w:p w14:paraId="1E2B969F" w14:textId="77777777" w:rsidR="00DB182D" w:rsidRPr="0011365D" w:rsidRDefault="00DB182D" w:rsidP="008016FB">
      <w:pPr>
        <w:pStyle w:val="Corpotesto"/>
        <w:widowControl w:val="0"/>
        <w:ind w:right="278"/>
        <w:rPr>
          <w:rFonts w:ascii="Arial" w:hAnsi="Arial" w:cs="Arial"/>
          <w:sz w:val="20"/>
        </w:rPr>
      </w:pPr>
    </w:p>
    <w:p w14:paraId="48B9EEA5" w14:textId="127B3B05" w:rsidR="008016FB" w:rsidRPr="0011365D" w:rsidRDefault="008016FB" w:rsidP="008016FB">
      <w:pPr>
        <w:pStyle w:val="Corpotesto"/>
        <w:widowControl w:val="0"/>
        <w:ind w:right="278"/>
        <w:rPr>
          <w:rFonts w:ascii="Arial" w:hAnsi="Arial" w:cs="Arial"/>
          <w:sz w:val="20"/>
        </w:rPr>
      </w:pPr>
      <w:r w:rsidRPr="0011365D">
        <w:rPr>
          <w:rFonts w:ascii="Arial" w:hAnsi="Arial" w:cs="Arial"/>
          <w:sz w:val="20"/>
        </w:rPr>
        <w:t>A tal fine, ai sensi degli artt.</w:t>
      </w:r>
      <w:r w:rsidR="00975879" w:rsidRPr="0011365D">
        <w:rPr>
          <w:rFonts w:ascii="Arial" w:hAnsi="Arial" w:cs="Arial"/>
          <w:sz w:val="20"/>
        </w:rPr>
        <w:t xml:space="preserve"> </w:t>
      </w:r>
      <w:r w:rsidRPr="0011365D">
        <w:rPr>
          <w:rFonts w:ascii="Arial" w:hAnsi="Arial" w:cs="Arial"/>
          <w:sz w:val="20"/>
        </w:rPr>
        <w:t xml:space="preserve">46 e 47 del D.P.R. 28/12/2000 n. 445, sotto la propria personale responsabilità e consapevole delle sanzioni penali previste dall’art.76 del D.P.R. 445/2000 </w:t>
      </w:r>
      <w:r w:rsidR="00F74410" w:rsidRPr="0011365D">
        <w:rPr>
          <w:rFonts w:ascii="Arial" w:hAnsi="Arial" w:cs="Arial"/>
          <w:sz w:val="20"/>
        </w:rPr>
        <w:t>per l’</w:t>
      </w:r>
      <w:r w:rsidRPr="0011365D">
        <w:rPr>
          <w:rFonts w:ascii="Arial" w:hAnsi="Arial" w:cs="Arial"/>
          <w:sz w:val="20"/>
        </w:rPr>
        <w:t>ipotesi di falsità in atti e dichiarazioni mendaci, pena l’esclusione</w:t>
      </w:r>
    </w:p>
    <w:p w14:paraId="20051612" w14:textId="77777777" w:rsidR="00667CC1" w:rsidRDefault="00667CC1" w:rsidP="008016FB">
      <w:pPr>
        <w:pStyle w:val="Corpotesto"/>
        <w:ind w:right="278"/>
        <w:jc w:val="center"/>
        <w:rPr>
          <w:rFonts w:ascii="Arial" w:hAnsi="Arial" w:cs="Arial"/>
          <w:b/>
          <w:sz w:val="22"/>
          <w:szCs w:val="22"/>
        </w:rPr>
      </w:pPr>
    </w:p>
    <w:p w14:paraId="5125634A" w14:textId="54050057" w:rsidR="00646ECF" w:rsidRPr="0011365D" w:rsidRDefault="008016FB" w:rsidP="00ED5BC8">
      <w:pPr>
        <w:pStyle w:val="Corpotesto"/>
        <w:ind w:right="278"/>
        <w:jc w:val="center"/>
        <w:rPr>
          <w:rFonts w:ascii="Arial" w:hAnsi="Arial" w:cs="Arial"/>
          <w:b/>
          <w:sz w:val="20"/>
        </w:rPr>
      </w:pPr>
      <w:r w:rsidRPr="0011365D">
        <w:rPr>
          <w:rFonts w:ascii="Arial" w:hAnsi="Arial" w:cs="Arial"/>
          <w:b/>
          <w:sz w:val="20"/>
        </w:rPr>
        <w:t>DICHIARA</w:t>
      </w:r>
      <w:r w:rsidR="00F74410" w:rsidRPr="0011365D">
        <w:rPr>
          <w:rFonts w:ascii="Arial" w:hAnsi="Arial" w:cs="Arial"/>
          <w:b/>
          <w:sz w:val="20"/>
        </w:rPr>
        <w:t xml:space="preserve"> ED ATTESTA</w:t>
      </w:r>
    </w:p>
    <w:p w14:paraId="73512FD9" w14:textId="3F255940" w:rsidR="002631DF" w:rsidRDefault="008016FB" w:rsidP="004915BA">
      <w:pPr>
        <w:pStyle w:val="Corpotesto"/>
        <w:ind w:right="278"/>
        <w:jc w:val="center"/>
        <w:rPr>
          <w:rFonts w:ascii="Arial" w:hAnsi="Arial" w:cs="Arial"/>
          <w:sz w:val="16"/>
          <w:szCs w:val="16"/>
        </w:rPr>
      </w:pPr>
      <w:r w:rsidRPr="0011365D">
        <w:rPr>
          <w:rFonts w:ascii="Arial" w:hAnsi="Arial" w:cs="Arial"/>
          <w:sz w:val="16"/>
          <w:szCs w:val="16"/>
        </w:rPr>
        <w:t>(barrare le caselle)</w:t>
      </w:r>
    </w:p>
    <w:p w14:paraId="190569AA" w14:textId="4EEB71D8" w:rsidR="00DF1F11" w:rsidRPr="0011365D" w:rsidRDefault="00DF1F11" w:rsidP="00DF1F11">
      <w:pPr>
        <w:pStyle w:val="Corpotesto"/>
        <w:ind w:right="27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Requisiti generali di ammissione</w:t>
      </w:r>
      <w:r w:rsidR="00FA402D">
        <w:rPr>
          <w:rFonts w:ascii="Arial" w:hAnsi="Arial" w:cs="Arial"/>
          <w:sz w:val="16"/>
          <w:szCs w:val="16"/>
        </w:rPr>
        <w:t>:</w:t>
      </w:r>
      <w:r>
        <w:rPr>
          <w:rFonts w:ascii="Arial" w:hAnsi="Arial" w:cs="Arial"/>
          <w:sz w:val="16"/>
          <w:szCs w:val="16"/>
        </w:rPr>
        <w:t xml:space="preserve">  </w:t>
      </w:r>
    </w:p>
    <w:p w14:paraId="1F7FD29A" w14:textId="77777777" w:rsidR="00646ECF" w:rsidRPr="002631DF" w:rsidRDefault="00646ECF" w:rsidP="008016FB">
      <w:pPr>
        <w:pStyle w:val="Corpotesto"/>
        <w:ind w:right="278"/>
        <w:jc w:val="center"/>
        <w:rPr>
          <w:rFonts w:ascii="Arial" w:hAnsi="Arial" w:cs="Arial"/>
          <w:sz w:val="20"/>
        </w:rPr>
      </w:pPr>
    </w:p>
    <w:p w14:paraId="33E3966B" w14:textId="18C2720D" w:rsidR="00646ECF" w:rsidRDefault="00646ECF" w:rsidP="00303E6B">
      <w:pPr>
        <w:pStyle w:val="Corpotesto"/>
        <w:numPr>
          <w:ilvl w:val="0"/>
          <w:numId w:val="23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 xml:space="preserve">di avere una età non inferiore ai 18 anni; </w:t>
      </w:r>
    </w:p>
    <w:p w14:paraId="33FBD8D8" w14:textId="77777777" w:rsidR="002631DF" w:rsidRPr="002631DF" w:rsidRDefault="002631DF" w:rsidP="002631DF">
      <w:pPr>
        <w:pStyle w:val="Corpotesto"/>
        <w:tabs>
          <w:tab w:val="left" w:pos="851"/>
        </w:tabs>
        <w:ind w:left="720" w:right="38"/>
        <w:rPr>
          <w:rFonts w:ascii="Arial" w:hAnsi="Arial" w:cs="Arial"/>
          <w:sz w:val="20"/>
        </w:rPr>
      </w:pPr>
    </w:p>
    <w:p w14:paraId="3D5013F9" w14:textId="4A6CCEE2" w:rsidR="008C22AB" w:rsidRPr="002631DF" w:rsidRDefault="00BF5F90" w:rsidP="00646ECF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bCs/>
          <w:color w:val="000000"/>
          <w:sz w:val="20"/>
        </w:rPr>
        <w:t>Se nato</w:t>
      </w:r>
      <w:r w:rsidR="008C22AB" w:rsidRPr="002631DF">
        <w:rPr>
          <w:rFonts w:ascii="Arial" w:hAnsi="Arial" w:cs="Arial"/>
          <w:bCs/>
          <w:color w:val="000000"/>
          <w:sz w:val="20"/>
        </w:rPr>
        <w:t xml:space="preserve"> prima del 31 dicembre 1985, </w:t>
      </w:r>
      <w:r w:rsidR="00FC4DE4">
        <w:rPr>
          <w:rFonts w:ascii="Arial" w:hAnsi="Arial" w:cs="Arial"/>
          <w:bCs/>
          <w:color w:val="000000"/>
          <w:sz w:val="20"/>
        </w:rPr>
        <w:t xml:space="preserve">di essere in regola con la </w:t>
      </w:r>
      <w:r w:rsidR="008C22AB" w:rsidRPr="002631DF">
        <w:rPr>
          <w:rFonts w:ascii="Arial" w:hAnsi="Arial" w:cs="Arial"/>
          <w:bCs/>
          <w:color w:val="000000"/>
          <w:sz w:val="20"/>
        </w:rPr>
        <w:t>posizione rispetto agli obblighi di leva:</w:t>
      </w:r>
    </w:p>
    <w:p w14:paraId="28D2FFDA" w14:textId="77777777" w:rsidR="002631DF" w:rsidRPr="002631DF" w:rsidRDefault="002631DF" w:rsidP="002631DF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11C682F9" w14:textId="16DDCF4F" w:rsidR="00646ECF" w:rsidRDefault="00646ECF" w:rsidP="008C22AB">
      <w:pPr>
        <w:pStyle w:val="Corpotesto"/>
        <w:tabs>
          <w:tab w:val="left" w:pos="851"/>
        </w:tabs>
        <w:ind w:left="420"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>…………………</w:t>
      </w:r>
      <w:r w:rsidR="008C22AB" w:rsidRPr="002631DF">
        <w:rPr>
          <w:rFonts w:ascii="Arial" w:hAnsi="Arial" w:cs="Arial"/>
          <w:sz w:val="20"/>
        </w:rPr>
        <w:t>……………………………………………………………………………………</w:t>
      </w:r>
      <w:r w:rsidR="002631DF">
        <w:rPr>
          <w:rFonts w:ascii="Arial" w:hAnsi="Arial" w:cs="Arial"/>
          <w:sz w:val="20"/>
        </w:rPr>
        <w:t>……………..</w:t>
      </w:r>
      <w:r w:rsidR="004915BA">
        <w:rPr>
          <w:rFonts w:ascii="Arial" w:hAnsi="Arial" w:cs="Arial"/>
          <w:sz w:val="20"/>
        </w:rPr>
        <w:t>;</w:t>
      </w:r>
    </w:p>
    <w:p w14:paraId="50B5D947" w14:textId="77777777" w:rsidR="002631DF" w:rsidRPr="002631DF" w:rsidRDefault="002631DF" w:rsidP="008C22AB">
      <w:pPr>
        <w:pStyle w:val="Corpotesto"/>
        <w:tabs>
          <w:tab w:val="left" w:pos="851"/>
        </w:tabs>
        <w:ind w:left="420" w:right="38"/>
        <w:rPr>
          <w:rFonts w:ascii="Arial" w:hAnsi="Arial" w:cs="Arial"/>
          <w:sz w:val="20"/>
        </w:rPr>
      </w:pPr>
    </w:p>
    <w:p w14:paraId="39A355BA" w14:textId="559244B2" w:rsidR="00ED5BC8" w:rsidRPr="002631DF" w:rsidRDefault="00B00BB9" w:rsidP="00ED5BC8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bCs/>
          <w:color w:val="000000"/>
          <w:sz w:val="20"/>
        </w:rPr>
        <w:t xml:space="preserve">di essere in possesso della </w:t>
      </w:r>
      <w:r w:rsidR="00ED5BC8" w:rsidRPr="002631DF">
        <w:rPr>
          <w:rFonts w:ascii="Arial" w:hAnsi="Arial" w:cs="Arial"/>
          <w:bCs/>
          <w:color w:val="000000"/>
          <w:sz w:val="20"/>
        </w:rPr>
        <w:t>cittadinanza italiana o di uno degli Stati membri dell'Unione Europea</w:t>
      </w:r>
      <w:r w:rsidR="004915BA">
        <w:rPr>
          <w:rFonts w:ascii="Arial" w:hAnsi="Arial" w:cs="Arial"/>
          <w:bCs/>
          <w:color w:val="000000"/>
          <w:sz w:val="20"/>
        </w:rPr>
        <w:t>;</w:t>
      </w:r>
    </w:p>
    <w:p w14:paraId="6B5D5C4C" w14:textId="77777777" w:rsidR="002631DF" w:rsidRPr="002631DF" w:rsidRDefault="002631DF" w:rsidP="002631DF">
      <w:pPr>
        <w:pStyle w:val="Corpotesto"/>
        <w:tabs>
          <w:tab w:val="left" w:pos="851"/>
        </w:tabs>
        <w:ind w:left="360" w:right="38"/>
        <w:rPr>
          <w:rFonts w:ascii="Arial" w:hAnsi="Arial" w:cs="Arial"/>
          <w:sz w:val="20"/>
        </w:rPr>
      </w:pPr>
    </w:p>
    <w:p w14:paraId="6865397C" w14:textId="6762442B" w:rsidR="00ED5BC8" w:rsidRPr="002631DF" w:rsidRDefault="00B00BB9" w:rsidP="00ED5BC8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bCs/>
          <w:color w:val="000000"/>
          <w:sz w:val="20"/>
        </w:rPr>
        <w:t xml:space="preserve">di possedere una </w:t>
      </w:r>
      <w:r w:rsidR="00ED5BC8" w:rsidRPr="002631DF">
        <w:rPr>
          <w:rFonts w:ascii="Arial" w:hAnsi="Arial" w:cs="Arial"/>
          <w:bCs/>
          <w:color w:val="000000"/>
          <w:sz w:val="20"/>
        </w:rPr>
        <w:t xml:space="preserve">buona conoscenza della lingua italiana; </w:t>
      </w:r>
      <w:r w:rsidR="00ED5BC8" w:rsidRPr="004915BA">
        <w:rPr>
          <w:rFonts w:ascii="Arial" w:hAnsi="Arial" w:cs="Arial"/>
          <w:sz w:val="16"/>
          <w:szCs w:val="16"/>
        </w:rPr>
        <w:t>(solo per i cittadini di uno Stato membro dell'Unione Europea)</w:t>
      </w:r>
    </w:p>
    <w:p w14:paraId="018B86D6" w14:textId="77777777" w:rsidR="00ED5BC8" w:rsidRPr="002631DF" w:rsidRDefault="00ED5BC8" w:rsidP="00ED5BC8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60C07BFC" w14:textId="795F233A" w:rsidR="00ED5BC8" w:rsidRPr="002631DF" w:rsidRDefault="00ED5BC8" w:rsidP="00ED5BC8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>di godere dei diritti civili e politici anche nello Stato di appartenenza o provenienza</w:t>
      </w:r>
      <w:r w:rsidR="004915BA">
        <w:rPr>
          <w:rFonts w:ascii="Arial" w:hAnsi="Arial" w:cs="Arial"/>
          <w:sz w:val="20"/>
        </w:rPr>
        <w:t>;</w:t>
      </w:r>
    </w:p>
    <w:p w14:paraId="244059BB" w14:textId="77777777" w:rsidR="00ED5BC8" w:rsidRPr="002631DF" w:rsidRDefault="00ED5BC8" w:rsidP="00ED5BC8">
      <w:pPr>
        <w:pStyle w:val="Paragrafoelenco"/>
        <w:rPr>
          <w:rFonts w:ascii="Arial" w:hAnsi="Arial" w:cs="Arial"/>
          <w:sz w:val="20"/>
          <w:szCs w:val="20"/>
        </w:rPr>
      </w:pPr>
    </w:p>
    <w:p w14:paraId="19CCFD7A" w14:textId="38CB300C" w:rsidR="0078218C" w:rsidRPr="001A28D5" w:rsidRDefault="001A28D5" w:rsidP="00303E6B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 w:rsidRPr="001A28D5">
        <w:rPr>
          <w:rFonts w:ascii="Arial" w:hAnsi="Arial" w:cs="Arial"/>
          <w:sz w:val="20"/>
        </w:rPr>
        <w:t>di essere in possesso dell’idoneità psico-fisica al servizio continuativo e incondizionato per lo svolgimento delle mansioni relative al posto messo a concorso;</w:t>
      </w:r>
    </w:p>
    <w:p w14:paraId="6BCC5B07" w14:textId="77777777" w:rsidR="0078218C" w:rsidRPr="0078218C" w:rsidRDefault="0078218C" w:rsidP="0078218C">
      <w:pPr>
        <w:pStyle w:val="Corpotesto"/>
        <w:tabs>
          <w:tab w:val="left" w:pos="851"/>
        </w:tabs>
        <w:ind w:right="38"/>
        <w:rPr>
          <w:sz w:val="22"/>
          <w:szCs w:val="22"/>
        </w:rPr>
      </w:pPr>
    </w:p>
    <w:p w14:paraId="15C57632" w14:textId="650C4EED" w:rsidR="00ED5BC8" w:rsidRDefault="00E03289" w:rsidP="002631D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non</w:t>
      </w:r>
      <w:r w:rsidR="00ED5BC8" w:rsidRPr="00ED5BC8">
        <w:rPr>
          <w:rFonts w:ascii="Baskerville Old Face" w:hAnsi="Baskerville Old Face"/>
          <w:bCs/>
          <w:color w:val="000000"/>
        </w:rPr>
        <w:t xml:space="preserve">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essere stato/a licenziato/a, destituito/a o dispensato/a dall’impiego presso pubbliche amministrazioni;</w:t>
      </w:r>
    </w:p>
    <w:p w14:paraId="363A02A9" w14:textId="77777777" w:rsidR="002631DF" w:rsidRPr="002631DF" w:rsidRDefault="002631DF" w:rsidP="002631D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E951907" w14:textId="243CB536" w:rsidR="00ED5BC8" w:rsidRDefault="00E03289" w:rsidP="002631DF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 xml:space="preserve">non aver riportato condanne penali definitive per un reato che impedisca la costituzione del rapporto di lavoro con un’amministrazione pubblica e non essere sottoposto/a </w:t>
      </w:r>
      <w:proofErr w:type="spellStart"/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a</w:t>
      </w:r>
      <w:proofErr w:type="spellEnd"/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 xml:space="preserve"> procedimenti penali che comunque impediscano, ai sensi della vigente legislazione, la costituzione del rapporto di lavoro con un’amministrazione pubblica; </w:t>
      </w:r>
    </w:p>
    <w:p w14:paraId="07D7A26A" w14:textId="77777777" w:rsidR="002631DF" w:rsidRPr="002631DF" w:rsidRDefault="002631DF" w:rsidP="002631D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358F809F" w14:textId="4800ADA9" w:rsidR="002631DF" w:rsidRPr="00DF1F11" w:rsidRDefault="00E03289" w:rsidP="002631DF">
      <w:pPr>
        <w:pStyle w:val="Paragrafoelenco"/>
        <w:numPr>
          <w:ilvl w:val="0"/>
          <w:numId w:val="19"/>
        </w:numPr>
        <w:spacing w:before="57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di </w:t>
      </w:r>
      <w:r w:rsidR="00ED5BC8" w:rsidRPr="002631DF">
        <w:rPr>
          <w:rFonts w:ascii="Arial" w:hAnsi="Arial" w:cs="Arial"/>
          <w:bCs/>
          <w:color w:val="000000"/>
          <w:sz w:val="20"/>
          <w:szCs w:val="20"/>
        </w:rPr>
        <w:t>non essere stato/a posto/a in quiescenza</w:t>
      </w:r>
      <w:r w:rsidR="00A21FD7">
        <w:rPr>
          <w:rFonts w:ascii="Arial" w:hAnsi="Arial" w:cs="Arial"/>
          <w:bCs/>
          <w:color w:val="000000"/>
          <w:sz w:val="20"/>
          <w:szCs w:val="20"/>
        </w:rPr>
        <w:t>;</w:t>
      </w:r>
    </w:p>
    <w:p w14:paraId="0B4D8A74" w14:textId="77777777" w:rsidR="00DF1F11" w:rsidRPr="00DF1F11" w:rsidRDefault="00DF1F11" w:rsidP="00DF1F11">
      <w:pPr>
        <w:pStyle w:val="Paragrafoelenco"/>
        <w:rPr>
          <w:rFonts w:ascii="Arial" w:hAnsi="Arial" w:cs="Arial"/>
          <w:sz w:val="20"/>
          <w:szCs w:val="20"/>
        </w:rPr>
      </w:pPr>
    </w:p>
    <w:p w14:paraId="5DF7ED0A" w14:textId="397B3BCB" w:rsidR="00DF1F11" w:rsidRPr="00BF5F90" w:rsidRDefault="00DF1F11" w:rsidP="00DF1F11">
      <w:pPr>
        <w:spacing w:before="57"/>
        <w:contextualSpacing/>
        <w:jc w:val="both"/>
        <w:rPr>
          <w:rFonts w:ascii="Arial" w:hAnsi="Arial" w:cs="Arial"/>
          <w:sz w:val="20"/>
          <w:szCs w:val="20"/>
        </w:rPr>
      </w:pPr>
      <w:r w:rsidRPr="00BF5F90">
        <w:rPr>
          <w:rFonts w:ascii="Arial" w:hAnsi="Arial" w:cs="Arial"/>
          <w:bCs/>
          <w:color w:val="000000"/>
          <w:sz w:val="20"/>
          <w:szCs w:val="20"/>
        </w:rPr>
        <w:t>Requisiti specifici di ammissione</w:t>
      </w:r>
      <w:r w:rsidR="00FA402D" w:rsidRPr="00BF5F90">
        <w:rPr>
          <w:rFonts w:ascii="Arial" w:hAnsi="Arial" w:cs="Arial"/>
          <w:bCs/>
          <w:color w:val="000000"/>
          <w:sz w:val="20"/>
          <w:szCs w:val="20"/>
        </w:rPr>
        <w:t>:</w:t>
      </w:r>
    </w:p>
    <w:p w14:paraId="3144E750" w14:textId="77777777" w:rsidR="002631DF" w:rsidRPr="002631DF" w:rsidRDefault="002631DF" w:rsidP="002631DF">
      <w:pPr>
        <w:spacing w:before="57"/>
        <w:contextualSpacing/>
        <w:jc w:val="both"/>
        <w:rPr>
          <w:rFonts w:ascii="Arial" w:hAnsi="Arial" w:cs="Arial"/>
          <w:sz w:val="20"/>
          <w:szCs w:val="20"/>
        </w:rPr>
      </w:pPr>
    </w:p>
    <w:p w14:paraId="3797585D" w14:textId="0E1E3835" w:rsidR="00641CDB" w:rsidRDefault="00892738" w:rsidP="00A21FD7">
      <w:pPr>
        <w:pStyle w:val="Corpotesto"/>
        <w:numPr>
          <w:ilvl w:val="0"/>
          <w:numId w:val="19"/>
        </w:numPr>
        <w:suppressAutoHyphens w:val="0"/>
        <w:ind w:right="3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 xml:space="preserve">di essere in possesso </w:t>
      </w:r>
      <w:r w:rsidR="00F34AE3" w:rsidRPr="002631DF">
        <w:rPr>
          <w:rFonts w:ascii="Arial" w:hAnsi="Arial" w:cs="Arial"/>
          <w:sz w:val="20"/>
        </w:rPr>
        <w:t xml:space="preserve">di </w:t>
      </w:r>
      <w:r w:rsidRPr="002631DF">
        <w:rPr>
          <w:rFonts w:ascii="Arial" w:hAnsi="Arial" w:cs="Arial"/>
          <w:bCs/>
          <w:color w:val="000000"/>
          <w:sz w:val="20"/>
        </w:rPr>
        <w:t>Diploma di Laurea Magistrale in Giurisprudenza</w:t>
      </w:r>
      <w:r w:rsidRPr="002631DF">
        <w:rPr>
          <w:rFonts w:ascii="Arial" w:hAnsi="Arial" w:cs="Arial"/>
          <w:sz w:val="20"/>
        </w:rPr>
        <w:t xml:space="preserve"> conseguito</w:t>
      </w:r>
      <w:r w:rsidR="00641CDB" w:rsidRPr="002631DF">
        <w:rPr>
          <w:rFonts w:ascii="Arial" w:hAnsi="Arial" w:cs="Arial"/>
          <w:sz w:val="20"/>
        </w:rPr>
        <w:t xml:space="preserve"> presso</w:t>
      </w:r>
    </w:p>
    <w:p w14:paraId="04462E2D" w14:textId="77777777" w:rsidR="00A21FD7" w:rsidRPr="002631DF" w:rsidRDefault="00A21FD7" w:rsidP="00A21FD7">
      <w:pPr>
        <w:pStyle w:val="Corpotesto"/>
        <w:suppressAutoHyphens w:val="0"/>
        <w:ind w:right="38"/>
        <w:rPr>
          <w:rFonts w:ascii="Arial" w:hAnsi="Arial" w:cs="Arial"/>
          <w:sz w:val="20"/>
        </w:rPr>
      </w:pPr>
    </w:p>
    <w:p w14:paraId="484F22E8" w14:textId="6FD04F3C" w:rsidR="00F34AE3" w:rsidRDefault="00F34AE3" w:rsidP="00A21FD7">
      <w:pPr>
        <w:pStyle w:val="Corpotesto"/>
        <w:suppressAutoHyphens w:val="0"/>
        <w:ind w:left="360" w:right="38" w:firstLine="348"/>
        <w:rPr>
          <w:rFonts w:ascii="Arial" w:hAnsi="Arial" w:cs="Arial"/>
          <w:sz w:val="20"/>
        </w:rPr>
      </w:pPr>
      <w:r w:rsidRPr="002631DF">
        <w:rPr>
          <w:rFonts w:ascii="Arial" w:hAnsi="Arial" w:cs="Arial"/>
          <w:sz w:val="20"/>
        </w:rPr>
        <w:t>l’Università</w:t>
      </w:r>
      <w:r w:rsidR="00BF5F90">
        <w:rPr>
          <w:rFonts w:ascii="Arial" w:hAnsi="Arial" w:cs="Arial"/>
          <w:sz w:val="20"/>
        </w:rPr>
        <w:t xml:space="preserve"> </w:t>
      </w:r>
      <w:r w:rsidRPr="002631DF">
        <w:rPr>
          <w:rFonts w:ascii="Arial" w:hAnsi="Arial" w:cs="Arial"/>
          <w:sz w:val="20"/>
        </w:rPr>
        <w:t>di_____</w:t>
      </w:r>
      <w:r w:rsidR="00641CDB" w:rsidRPr="002631DF">
        <w:rPr>
          <w:rFonts w:ascii="Arial" w:hAnsi="Arial" w:cs="Arial"/>
          <w:sz w:val="20"/>
        </w:rPr>
        <w:t>______________</w:t>
      </w:r>
      <w:r w:rsidR="00D732D4">
        <w:rPr>
          <w:rFonts w:ascii="Arial" w:hAnsi="Arial" w:cs="Arial"/>
          <w:sz w:val="20"/>
        </w:rPr>
        <w:t xml:space="preserve"> n</w:t>
      </w:r>
      <w:r w:rsidRPr="002631DF">
        <w:rPr>
          <w:rFonts w:ascii="Arial" w:hAnsi="Arial" w:cs="Arial"/>
          <w:sz w:val="20"/>
        </w:rPr>
        <w:t>ell’anno</w:t>
      </w:r>
      <w:r w:rsidR="00D732D4">
        <w:rPr>
          <w:rFonts w:ascii="Arial" w:hAnsi="Arial" w:cs="Arial"/>
          <w:sz w:val="20"/>
        </w:rPr>
        <w:t xml:space="preserve"> </w:t>
      </w:r>
      <w:r w:rsidR="00641CDB" w:rsidRPr="002631DF">
        <w:rPr>
          <w:rFonts w:ascii="Arial" w:hAnsi="Arial" w:cs="Arial"/>
          <w:sz w:val="20"/>
        </w:rPr>
        <w:t>Accademico  __</w:t>
      </w:r>
      <w:r w:rsidR="00BF5F90">
        <w:rPr>
          <w:rFonts w:ascii="Arial" w:hAnsi="Arial" w:cs="Arial"/>
          <w:sz w:val="20"/>
        </w:rPr>
        <w:t>_</w:t>
      </w:r>
      <w:r w:rsidR="00641CDB" w:rsidRPr="002631DF">
        <w:rPr>
          <w:rFonts w:ascii="Arial" w:hAnsi="Arial" w:cs="Arial"/>
          <w:sz w:val="20"/>
        </w:rPr>
        <w:t>____</w:t>
      </w:r>
      <w:r w:rsidR="00D732D4">
        <w:rPr>
          <w:rFonts w:ascii="Arial" w:hAnsi="Arial" w:cs="Arial"/>
          <w:sz w:val="20"/>
        </w:rPr>
        <w:t>__</w:t>
      </w:r>
      <w:r w:rsidR="00BF5F90">
        <w:rPr>
          <w:rFonts w:ascii="Arial" w:hAnsi="Arial" w:cs="Arial"/>
          <w:sz w:val="20"/>
        </w:rPr>
        <w:t>___Votazione_________</w:t>
      </w:r>
      <w:r w:rsidR="004E2837">
        <w:rPr>
          <w:rFonts w:ascii="Arial" w:hAnsi="Arial" w:cs="Arial"/>
          <w:sz w:val="20"/>
        </w:rPr>
        <w:t>;</w:t>
      </w:r>
    </w:p>
    <w:p w14:paraId="7FD149F1" w14:textId="77777777" w:rsidR="00DE3969" w:rsidRPr="002631DF" w:rsidRDefault="00DE3969" w:rsidP="00A21FD7">
      <w:pPr>
        <w:pStyle w:val="Corpotesto"/>
        <w:suppressAutoHyphens w:val="0"/>
        <w:ind w:left="360" w:right="38" w:firstLine="348"/>
        <w:rPr>
          <w:rFonts w:ascii="Arial" w:hAnsi="Arial" w:cs="Arial"/>
          <w:sz w:val="20"/>
        </w:rPr>
      </w:pPr>
    </w:p>
    <w:p w14:paraId="553FFF20" w14:textId="7350BBCC" w:rsidR="00892738" w:rsidRPr="00DE3969" w:rsidRDefault="00892738" w:rsidP="00DE3969">
      <w:pPr>
        <w:pStyle w:val="Paragrafoelenco"/>
        <w:numPr>
          <w:ilvl w:val="0"/>
          <w:numId w:val="24"/>
        </w:num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  <w:r w:rsidRPr="00DE3969">
        <w:rPr>
          <w:rFonts w:ascii="Arial" w:hAnsi="Arial" w:cs="Arial"/>
          <w:sz w:val="20"/>
          <w:szCs w:val="20"/>
        </w:rPr>
        <w:t xml:space="preserve">nel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>caso di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titolo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di studio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conseguito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all’estero, di 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>essere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>in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possesso del</w:t>
      </w:r>
      <w:r w:rsidR="004E2837" w:rsidRPr="00DE3969">
        <w:rPr>
          <w:rFonts w:ascii="Arial" w:hAnsi="Arial" w:cs="Arial"/>
          <w:sz w:val="20"/>
          <w:szCs w:val="20"/>
        </w:rPr>
        <w:t xml:space="preserve"> </w:t>
      </w:r>
      <w:r w:rsidRPr="00DE3969">
        <w:rPr>
          <w:rFonts w:ascii="Arial" w:hAnsi="Arial" w:cs="Arial"/>
          <w:sz w:val="20"/>
          <w:szCs w:val="20"/>
        </w:rPr>
        <w:t xml:space="preserve"> provvedimento</w:t>
      </w:r>
      <w:r w:rsidR="004E2837" w:rsidRPr="00DE3969">
        <w:rPr>
          <w:rFonts w:ascii="Arial" w:hAnsi="Arial" w:cs="Arial"/>
          <w:sz w:val="20"/>
          <w:szCs w:val="20"/>
        </w:rPr>
        <w:t xml:space="preserve">  di </w:t>
      </w:r>
    </w:p>
    <w:p w14:paraId="529B7A6C" w14:textId="1B0EAF45" w:rsidR="004E2837" w:rsidRDefault="00892738" w:rsidP="004E2837">
      <w:pPr>
        <w:tabs>
          <w:tab w:val="left" w:pos="851"/>
          <w:tab w:val="left" w:pos="9600"/>
        </w:tabs>
        <w:ind w:left="708" w:right="278"/>
        <w:jc w:val="both"/>
        <w:rPr>
          <w:rFonts w:ascii="Arial" w:hAnsi="Arial" w:cs="Arial"/>
          <w:sz w:val="20"/>
          <w:szCs w:val="20"/>
        </w:rPr>
      </w:pPr>
      <w:r w:rsidRPr="002631DF">
        <w:rPr>
          <w:rFonts w:ascii="Arial" w:hAnsi="Arial" w:cs="Arial"/>
          <w:sz w:val="20"/>
          <w:szCs w:val="20"/>
        </w:rPr>
        <w:t xml:space="preserve">di riconoscimento o di equiparazione previsto dalla vigente normativa ai sensi dell’art. 38 </w:t>
      </w:r>
      <w:r w:rsidR="00BD471F">
        <w:rPr>
          <w:rFonts w:ascii="Arial" w:hAnsi="Arial" w:cs="Arial"/>
          <w:sz w:val="20"/>
          <w:szCs w:val="20"/>
        </w:rPr>
        <w:t xml:space="preserve">del </w:t>
      </w:r>
      <w:proofErr w:type="spellStart"/>
      <w:r w:rsidR="00BD471F">
        <w:rPr>
          <w:rFonts w:ascii="Arial" w:hAnsi="Arial" w:cs="Arial"/>
          <w:sz w:val="20"/>
          <w:szCs w:val="20"/>
        </w:rPr>
        <w:t>Dlgs</w:t>
      </w:r>
      <w:proofErr w:type="spellEnd"/>
      <w:r w:rsidR="004E2837">
        <w:rPr>
          <w:rFonts w:ascii="Arial" w:hAnsi="Arial" w:cs="Arial"/>
          <w:sz w:val="20"/>
          <w:szCs w:val="20"/>
        </w:rPr>
        <w:t xml:space="preserve">  </w:t>
      </w:r>
    </w:p>
    <w:p w14:paraId="063797AF" w14:textId="1D66A257" w:rsidR="00892738" w:rsidRPr="002631DF" w:rsidRDefault="00BD471F" w:rsidP="004E2837">
      <w:pPr>
        <w:tabs>
          <w:tab w:val="left" w:pos="851"/>
          <w:tab w:val="left" w:pos="9600"/>
        </w:tabs>
        <w:ind w:left="708" w:right="278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892738" w:rsidRPr="002631DF">
        <w:rPr>
          <w:rFonts w:ascii="Arial" w:hAnsi="Arial" w:cs="Arial"/>
          <w:sz w:val="20"/>
          <w:szCs w:val="20"/>
        </w:rPr>
        <w:t>65/2001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o, comunque, delle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norme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vigenti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al 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momento della 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>presentazione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892738" w:rsidRPr="002631D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della </w:t>
      </w:r>
      <w:r w:rsidR="00B43B6F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domanda</w:t>
      </w:r>
    </w:p>
    <w:p w14:paraId="5DF1671D" w14:textId="44E7F44B" w:rsidR="00D732D4" w:rsidRDefault="00DE3969" w:rsidP="002631DF">
      <w:p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             </w:t>
      </w:r>
      <w:r w:rsidR="00892738" w:rsidRPr="004E2837">
        <w:rPr>
          <w:rFonts w:ascii="Arial" w:hAnsi="Arial" w:cs="Arial"/>
          <w:sz w:val="16"/>
          <w:szCs w:val="16"/>
        </w:rPr>
        <w:t>(specificare gli estremi):</w:t>
      </w:r>
      <w:r w:rsidR="00892738" w:rsidRPr="002631DF">
        <w:rPr>
          <w:rFonts w:ascii="Arial" w:hAnsi="Arial" w:cs="Arial"/>
          <w:sz w:val="20"/>
          <w:szCs w:val="20"/>
        </w:rPr>
        <w:t xml:space="preserve"> </w:t>
      </w:r>
    </w:p>
    <w:p w14:paraId="03B7C344" w14:textId="77777777" w:rsidR="00BD471F" w:rsidRPr="002631DF" w:rsidRDefault="00BD471F" w:rsidP="002631DF">
      <w:p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</w:p>
    <w:p w14:paraId="04A1C82D" w14:textId="2BBE1F5C" w:rsidR="00892738" w:rsidRPr="002631DF" w:rsidRDefault="00F23833" w:rsidP="002631DF">
      <w:pPr>
        <w:tabs>
          <w:tab w:val="left" w:pos="851"/>
          <w:tab w:val="left" w:pos="9600"/>
        </w:tabs>
        <w:ind w:right="27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892738" w:rsidRPr="002631DF">
        <w:rPr>
          <w:rFonts w:ascii="Arial" w:hAnsi="Arial" w:cs="Arial"/>
          <w:sz w:val="20"/>
          <w:szCs w:val="20"/>
        </w:rPr>
        <w:t>____________________________________________________________________</w:t>
      </w:r>
      <w:r w:rsidR="004B2EBB">
        <w:rPr>
          <w:rFonts w:ascii="Arial" w:hAnsi="Arial" w:cs="Arial"/>
          <w:sz w:val="20"/>
          <w:szCs w:val="20"/>
        </w:rPr>
        <w:t>__</w:t>
      </w:r>
      <w:r w:rsidR="001038C4">
        <w:rPr>
          <w:rFonts w:ascii="Arial" w:hAnsi="Arial" w:cs="Arial"/>
          <w:sz w:val="20"/>
          <w:szCs w:val="20"/>
        </w:rPr>
        <w:t>_</w:t>
      </w:r>
      <w:r w:rsidR="004B2EBB">
        <w:rPr>
          <w:rFonts w:ascii="Arial" w:hAnsi="Arial" w:cs="Arial"/>
          <w:sz w:val="20"/>
          <w:szCs w:val="20"/>
        </w:rPr>
        <w:t>____</w:t>
      </w:r>
      <w:r>
        <w:rPr>
          <w:rFonts w:ascii="Arial" w:hAnsi="Arial" w:cs="Arial"/>
          <w:sz w:val="20"/>
          <w:szCs w:val="20"/>
        </w:rPr>
        <w:t>__</w:t>
      </w:r>
      <w:r w:rsidR="004B2EBB">
        <w:rPr>
          <w:rFonts w:ascii="Arial" w:hAnsi="Arial" w:cs="Arial"/>
          <w:sz w:val="20"/>
          <w:szCs w:val="20"/>
        </w:rPr>
        <w:t>;</w:t>
      </w:r>
    </w:p>
    <w:p w14:paraId="4D890EA9" w14:textId="77777777" w:rsidR="00892738" w:rsidRPr="002631DF" w:rsidRDefault="00892738" w:rsidP="002631DF">
      <w:pPr>
        <w:pStyle w:val="Corpotesto"/>
        <w:tabs>
          <w:tab w:val="left" w:pos="9600"/>
        </w:tabs>
        <w:ind w:right="278"/>
        <w:rPr>
          <w:rFonts w:ascii="Arial" w:hAnsi="Arial" w:cs="Arial"/>
          <w:sz w:val="20"/>
        </w:rPr>
      </w:pPr>
    </w:p>
    <w:p w14:paraId="777E26E8" w14:textId="77777777" w:rsidR="002631DF" w:rsidRPr="002631DF" w:rsidRDefault="002631DF" w:rsidP="002631DF">
      <w:pPr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14610E16" w14:textId="49F93CF7" w:rsidR="00153E4C" w:rsidRPr="00CE4DDC" w:rsidRDefault="00B00BB9" w:rsidP="002631DF">
      <w:pPr>
        <w:pStyle w:val="Corpotesto"/>
        <w:numPr>
          <w:ilvl w:val="0"/>
          <w:numId w:val="19"/>
        </w:numPr>
        <w:tabs>
          <w:tab w:val="left" w:pos="851"/>
        </w:tabs>
        <w:ind w:right="38"/>
        <w:rPr>
          <w:rFonts w:ascii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 xml:space="preserve">di possedere </w:t>
      </w:r>
      <w:r w:rsidR="003F1881" w:rsidRPr="002631DF">
        <w:rPr>
          <w:rFonts w:ascii="Arial" w:hAnsi="Arial" w:cs="Arial"/>
          <w:color w:val="000000"/>
          <w:sz w:val="20"/>
        </w:rPr>
        <w:t xml:space="preserve">documentata esperienza lavorativa, almeno </w:t>
      </w:r>
      <w:r w:rsidR="00B0454D">
        <w:rPr>
          <w:rFonts w:ascii="Arial" w:hAnsi="Arial" w:cs="Arial"/>
          <w:color w:val="000000"/>
          <w:sz w:val="20"/>
        </w:rPr>
        <w:t>quinquennale</w:t>
      </w:r>
      <w:r w:rsidR="003F1881" w:rsidRPr="002631DF">
        <w:rPr>
          <w:rFonts w:ascii="Arial" w:hAnsi="Arial" w:cs="Arial"/>
          <w:color w:val="000000"/>
          <w:sz w:val="20"/>
        </w:rPr>
        <w:t>, a favore di Enti pubblici</w:t>
      </w:r>
      <w:r w:rsidR="008C60ED">
        <w:rPr>
          <w:rFonts w:ascii="Arial" w:hAnsi="Arial" w:cs="Arial"/>
          <w:color w:val="000000"/>
          <w:sz w:val="20"/>
        </w:rPr>
        <w:t xml:space="preserve"> o Società private</w:t>
      </w:r>
      <w:r w:rsidR="003F1881" w:rsidRPr="002631DF">
        <w:rPr>
          <w:rFonts w:ascii="Arial" w:hAnsi="Arial" w:cs="Arial"/>
          <w:color w:val="000000"/>
          <w:sz w:val="20"/>
        </w:rPr>
        <w:t xml:space="preserve"> in materia di </w:t>
      </w:r>
      <w:r w:rsidR="00601321">
        <w:rPr>
          <w:rFonts w:ascii="Arial" w:hAnsi="Arial" w:cs="Arial"/>
          <w:color w:val="000000"/>
          <w:sz w:val="20"/>
        </w:rPr>
        <w:t>gare e contratti</w:t>
      </w:r>
      <w:r w:rsidR="008C60ED">
        <w:rPr>
          <w:rFonts w:ascii="Arial" w:hAnsi="Arial" w:cs="Arial"/>
          <w:color w:val="000000"/>
          <w:sz w:val="20"/>
        </w:rPr>
        <w:t xml:space="preserve"> pubblici</w:t>
      </w:r>
      <w:r w:rsidR="003F1881" w:rsidRPr="002631DF">
        <w:rPr>
          <w:rFonts w:ascii="Arial" w:hAnsi="Arial" w:cs="Arial"/>
          <w:color w:val="000000"/>
          <w:sz w:val="20"/>
        </w:rPr>
        <w:t>;</w:t>
      </w:r>
    </w:p>
    <w:p w14:paraId="6C5D5937" w14:textId="77777777" w:rsidR="00CE4DDC" w:rsidRDefault="00CE4DDC" w:rsidP="00CE4DDC">
      <w:pPr>
        <w:pStyle w:val="Paragrafoelenco"/>
        <w:rPr>
          <w:rFonts w:ascii="Arial" w:hAnsi="Arial" w:cs="Arial"/>
          <w:sz w:val="20"/>
        </w:rPr>
      </w:pPr>
    </w:p>
    <w:p w14:paraId="3741A4D5" w14:textId="4E45442B" w:rsidR="00CE4DDC" w:rsidRPr="00BF5F90" w:rsidRDefault="00CE4DDC" w:rsidP="00CE4DDC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  <w:r w:rsidRPr="00BF5F90">
        <w:rPr>
          <w:rFonts w:ascii="Arial" w:hAnsi="Arial" w:cs="Arial"/>
          <w:color w:val="000000"/>
          <w:sz w:val="20"/>
        </w:rPr>
        <w:t>Requisiti preferenziali:</w:t>
      </w:r>
    </w:p>
    <w:p w14:paraId="737FE5B5" w14:textId="77777777" w:rsidR="002631DF" w:rsidRPr="002631DF" w:rsidRDefault="002631DF" w:rsidP="002631DF">
      <w:pPr>
        <w:pStyle w:val="Corpotesto"/>
        <w:tabs>
          <w:tab w:val="left" w:pos="851"/>
        </w:tabs>
        <w:ind w:right="38"/>
        <w:rPr>
          <w:rFonts w:ascii="Arial" w:hAnsi="Arial" w:cs="Arial"/>
          <w:sz w:val="20"/>
        </w:rPr>
      </w:pPr>
    </w:p>
    <w:p w14:paraId="7B5A3005" w14:textId="2E694833" w:rsidR="005D3D6C" w:rsidRPr="002631DF" w:rsidRDefault="00B00BB9" w:rsidP="00572529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di possedere 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>documentata esperienza lavorativa, almeno annuale, a favore di Autorità portuali o di Sistema Portuale per l’espletamento di mansioni rientranti tra quelle di competenza dell’Ufficio gare, contratti e acquisiti;</w:t>
      </w:r>
    </w:p>
    <w:p w14:paraId="4DF11B43" w14:textId="77777777" w:rsidR="005D3D6C" w:rsidRPr="002631DF" w:rsidRDefault="005D3D6C" w:rsidP="002631DF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EFABD0F" w14:textId="553EB568" w:rsidR="00804630" w:rsidRDefault="00DD77E4" w:rsidP="00804630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572529">
        <w:rPr>
          <w:rFonts w:ascii="Arial" w:hAnsi="Arial" w:cs="Arial"/>
          <w:color w:val="000000"/>
          <w:sz w:val="20"/>
          <w:szCs w:val="20"/>
        </w:rPr>
        <w:t>di possedere</w:t>
      </w:r>
      <w:r w:rsidR="00572529" w:rsidRPr="00572529">
        <w:t xml:space="preserve"> 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 xml:space="preserve">ulteriori titoli di studio, quali Master e corsi di specializzazione (ad eccezione della mera partecipazione a convegni) in tema di gare e contratti pubblici, purché conseguiti a seguito di superamento di esame finale;  </w:t>
      </w:r>
    </w:p>
    <w:p w14:paraId="4A2F9D17" w14:textId="77777777" w:rsidR="00572529" w:rsidRPr="00572529" w:rsidRDefault="00572529" w:rsidP="00572529">
      <w:pPr>
        <w:pStyle w:val="Paragrafoelenco"/>
        <w:rPr>
          <w:rFonts w:ascii="Arial" w:hAnsi="Arial" w:cs="Arial"/>
          <w:color w:val="000000"/>
          <w:sz w:val="20"/>
          <w:szCs w:val="20"/>
        </w:rPr>
      </w:pPr>
    </w:p>
    <w:p w14:paraId="06A384F0" w14:textId="4DD1D6D7" w:rsidR="00572529" w:rsidRDefault="00B74B17" w:rsidP="00572529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conseguimento dell’abilitazione all’esercizio della professione di Avvocato</w:t>
      </w:r>
      <w:r w:rsidR="00572529" w:rsidRPr="00572529">
        <w:rPr>
          <w:rFonts w:ascii="Arial" w:hAnsi="Arial" w:cs="Arial"/>
          <w:color w:val="000000"/>
          <w:sz w:val="20"/>
          <w:szCs w:val="20"/>
        </w:rPr>
        <w:t>;</w:t>
      </w:r>
    </w:p>
    <w:p w14:paraId="5F67A1FA" w14:textId="77777777" w:rsidR="00E31060" w:rsidRPr="00E31060" w:rsidRDefault="00E31060" w:rsidP="00E31060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B41D131" w14:textId="3CBC7B34" w:rsidR="00646ECF" w:rsidRDefault="00572529" w:rsidP="00572529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572529">
        <w:rPr>
          <w:rFonts w:ascii="Arial" w:hAnsi="Arial" w:cs="Arial"/>
          <w:color w:val="000000"/>
          <w:sz w:val="20"/>
          <w:szCs w:val="20"/>
        </w:rPr>
        <w:t>Conoscenza certificata della lingua inglese di livello B</w:t>
      </w:r>
      <w:r w:rsidR="00B0454D">
        <w:rPr>
          <w:rFonts w:ascii="Arial" w:hAnsi="Arial" w:cs="Arial"/>
          <w:color w:val="000000"/>
          <w:sz w:val="20"/>
          <w:szCs w:val="20"/>
        </w:rPr>
        <w:t>1</w:t>
      </w:r>
      <w:r w:rsidRPr="00572529">
        <w:rPr>
          <w:rFonts w:ascii="Arial" w:hAnsi="Arial" w:cs="Arial"/>
          <w:color w:val="000000"/>
          <w:sz w:val="20"/>
          <w:szCs w:val="20"/>
        </w:rPr>
        <w:t>;</w:t>
      </w:r>
    </w:p>
    <w:p w14:paraId="0C08FE4E" w14:textId="77777777" w:rsidR="00E31060" w:rsidRPr="00E31060" w:rsidRDefault="00E31060" w:rsidP="00E31060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BC23FB2" w14:textId="4968AB9A" w:rsidR="00572529" w:rsidRPr="002631DF" w:rsidRDefault="00572529" w:rsidP="00572529">
      <w:pPr>
        <w:pStyle w:val="Paragrafoelenco"/>
        <w:numPr>
          <w:ilvl w:val="0"/>
          <w:numId w:val="19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572529">
        <w:rPr>
          <w:rFonts w:ascii="Arial" w:hAnsi="Arial" w:cs="Arial"/>
          <w:color w:val="000000"/>
          <w:sz w:val="20"/>
          <w:szCs w:val="20"/>
        </w:rPr>
        <w:t>Comprovata e documentata conoscenza di applicativi e software per la gestione delle gare telematiche.</w:t>
      </w:r>
    </w:p>
    <w:p w14:paraId="6334D7EA" w14:textId="77777777" w:rsidR="00646ECF" w:rsidRPr="002631DF" w:rsidRDefault="00646ECF" w:rsidP="002631DF">
      <w:pPr>
        <w:pStyle w:val="Corpotesto"/>
        <w:ind w:right="278"/>
        <w:jc w:val="center"/>
        <w:rPr>
          <w:rFonts w:ascii="Arial" w:hAnsi="Arial" w:cs="Arial"/>
          <w:i/>
          <w:sz w:val="20"/>
        </w:rPr>
      </w:pPr>
    </w:p>
    <w:p w14:paraId="2FD141CE" w14:textId="77777777" w:rsidR="0025743E" w:rsidRPr="0025743E" w:rsidRDefault="0025743E" w:rsidP="0025743E">
      <w:pPr>
        <w:pStyle w:val="Paragrafoelenco"/>
        <w:rPr>
          <w:rFonts w:ascii="Arial" w:hAnsi="Arial" w:cs="Arial"/>
          <w:sz w:val="20"/>
          <w:szCs w:val="20"/>
        </w:rPr>
      </w:pPr>
    </w:p>
    <w:p w14:paraId="3B93CAA0" w14:textId="32F68F07" w:rsidR="0025743E" w:rsidRDefault="0025743E" w:rsidP="0025743E">
      <w:pPr>
        <w:pStyle w:val="Paragrafoelenco"/>
        <w:tabs>
          <w:tab w:val="left" w:pos="426"/>
        </w:tabs>
        <w:ind w:left="7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5743E">
        <w:rPr>
          <w:rFonts w:ascii="Arial" w:hAnsi="Arial" w:cs="Arial"/>
          <w:b/>
          <w:sz w:val="20"/>
          <w:szCs w:val="20"/>
        </w:rPr>
        <w:t xml:space="preserve">DICHIARA INFINE </w:t>
      </w:r>
    </w:p>
    <w:p w14:paraId="251B5F5E" w14:textId="77777777" w:rsidR="0025743E" w:rsidRDefault="0025743E" w:rsidP="0025743E">
      <w:pPr>
        <w:pStyle w:val="Paragrafoelenco"/>
        <w:tabs>
          <w:tab w:val="left" w:pos="426"/>
        </w:tabs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37D9BD82" w14:textId="4F2703EE" w:rsidR="0025743E" w:rsidRPr="0025743E" w:rsidRDefault="0025743E" w:rsidP="0025743E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25743E">
        <w:rPr>
          <w:rFonts w:ascii="Arial" w:hAnsi="Arial" w:cs="Arial"/>
          <w:sz w:val="20"/>
          <w:szCs w:val="20"/>
        </w:rPr>
        <w:t>di essere a conoscenza e di accettare quanto indicato all’art. 4 del bando, ovvero che:</w:t>
      </w:r>
    </w:p>
    <w:p w14:paraId="71D87DF0" w14:textId="6515AAA7" w:rsid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25743E">
        <w:rPr>
          <w:rFonts w:ascii="Arial" w:hAnsi="Arial" w:cs="Arial"/>
          <w:sz w:val="20"/>
          <w:szCs w:val="20"/>
        </w:rPr>
        <w:t>’elenco degli ammessi alle singole prove sarà reso noto esclusivamente mediante la pubblicazione sul sito internet istituzionale dell’ADSP MAM nella sezione</w:t>
      </w:r>
      <w:r>
        <w:rPr>
          <w:rFonts w:ascii="Arial" w:hAnsi="Arial" w:cs="Arial"/>
          <w:sz w:val="20"/>
          <w:szCs w:val="20"/>
        </w:rPr>
        <w:t xml:space="preserve"> “amministrazione trasparente”;</w:t>
      </w:r>
    </w:p>
    <w:p w14:paraId="19644BDD" w14:textId="4DF9D51B" w:rsidR="0025743E" w:rsidRP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i</w:t>
      </w:r>
      <w:r w:rsidRPr="0025743E">
        <w:rPr>
          <w:rFonts w:ascii="Arial" w:hAnsi="Arial" w:cs="Arial"/>
          <w:sz w:val="20"/>
          <w:szCs w:val="20"/>
        </w:rPr>
        <w:t xml:space="preserve"> candidati ammessi alle prove selettive dovranno presentarsi obbligatoriamente, pena esclusione, con valido documento di identità personale o di rico</w:t>
      </w:r>
      <w:r>
        <w:rPr>
          <w:rFonts w:ascii="Arial" w:hAnsi="Arial" w:cs="Arial"/>
          <w:sz w:val="20"/>
          <w:szCs w:val="20"/>
        </w:rPr>
        <w:t>noscimento in corso di validità;</w:t>
      </w:r>
    </w:p>
    <w:p w14:paraId="37BF1183" w14:textId="0C509635" w:rsidR="0025743E" w:rsidRP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Pr="0025743E">
        <w:rPr>
          <w:rFonts w:ascii="Arial" w:hAnsi="Arial" w:cs="Arial"/>
          <w:sz w:val="20"/>
          <w:szCs w:val="20"/>
        </w:rPr>
        <w:t>utte le comunicazioni e convocazioni, anche l’eventuale rinvio delle prove, saranno resi noti sul sito internet istituzionale dell’ADSP MAM nella sezione “amministrazione trasparente”</w:t>
      </w:r>
      <w:r>
        <w:rPr>
          <w:rFonts w:ascii="Arial" w:hAnsi="Arial" w:cs="Arial"/>
          <w:sz w:val="20"/>
          <w:szCs w:val="20"/>
        </w:rPr>
        <w:t>;</w:t>
      </w:r>
    </w:p>
    <w:p w14:paraId="380F9938" w14:textId="17B07E57" w:rsidR="0025743E" w:rsidRPr="0025743E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25743E">
        <w:rPr>
          <w:rFonts w:ascii="Arial" w:hAnsi="Arial" w:cs="Arial"/>
          <w:sz w:val="20"/>
          <w:szCs w:val="20"/>
        </w:rPr>
        <w:t>e comunicazioni e convocazioni di cui sopra, sono da intendersi, a tutti gli effetti di legge, legali e sufficienti per la selezione di cui trattasi</w:t>
      </w:r>
      <w:r>
        <w:rPr>
          <w:rFonts w:ascii="Arial" w:hAnsi="Arial" w:cs="Arial"/>
          <w:sz w:val="20"/>
          <w:szCs w:val="20"/>
        </w:rPr>
        <w:t>;</w:t>
      </w:r>
    </w:p>
    <w:p w14:paraId="7BB76EE4" w14:textId="3B45BBE0" w:rsidR="00313B5B" w:rsidRPr="00313B5B" w:rsidRDefault="0025743E" w:rsidP="0025743E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Pr="0025743E">
        <w:rPr>
          <w:rFonts w:ascii="Arial" w:hAnsi="Arial" w:cs="Arial"/>
          <w:sz w:val="20"/>
          <w:szCs w:val="20"/>
        </w:rPr>
        <w:t xml:space="preserve">’ADSP MAM si riserva comunque la facoltà di effettuare le medesime comunicazioni anche in via telematica (mail o </w:t>
      </w:r>
      <w:proofErr w:type="spellStart"/>
      <w:r w:rsidRPr="0025743E">
        <w:rPr>
          <w:rFonts w:ascii="Arial" w:hAnsi="Arial" w:cs="Arial"/>
          <w:sz w:val="20"/>
          <w:szCs w:val="20"/>
        </w:rPr>
        <w:t>pec</w:t>
      </w:r>
      <w:proofErr w:type="spellEnd"/>
      <w:r w:rsidRPr="0025743E">
        <w:rPr>
          <w:rFonts w:ascii="Arial" w:hAnsi="Arial" w:cs="Arial"/>
          <w:sz w:val="20"/>
          <w:szCs w:val="20"/>
        </w:rPr>
        <w:t xml:space="preserve">) all’indirizzo indicato in ciascuna domanda e, ove necessario, a delegare tali comunicazioni telematiche alla società </w:t>
      </w:r>
      <w:r w:rsidRPr="0025743E">
        <w:rPr>
          <w:rFonts w:ascii="Arial" w:hAnsi="Arial" w:cs="Arial"/>
          <w:bCs/>
          <w:color w:val="000000"/>
          <w:sz w:val="20"/>
          <w:szCs w:val="20"/>
        </w:rPr>
        <w:t>Etjca Spa (o alla diversa società che l’ADSP MAM dovesse successivamente</w:t>
      </w:r>
      <w:r w:rsidR="00313B5B">
        <w:rPr>
          <w:rFonts w:ascii="Arial" w:hAnsi="Arial" w:cs="Arial"/>
          <w:bCs/>
          <w:color w:val="000000"/>
          <w:sz w:val="20"/>
          <w:szCs w:val="20"/>
        </w:rPr>
        <w:t xml:space="preserve"> indicare in sua sostituzione);</w:t>
      </w:r>
    </w:p>
    <w:p w14:paraId="47B50970" w14:textId="084EE545" w:rsidR="0025743E" w:rsidRPr="00313B5B" w:rsidRDefault="00B00BB9" w:rsidP="00CE3D72">
      <w:pPr>
        <w:pStyle w:val="Paragrafoelenco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25743E" w:rsidRPr="00313B5B">
        <w:rPr>
          <w:rFonts w:ascii="Arial" w:hAnsi="Arial" w:cs="Arial"/>
          <w:sz w:val="20"/>
          <w:szCs w:val="20"/>
        </w:rPr>
        <w:t>a mancata presentazione del candidato nel giorno, luogo ed ora stabiliti di ogni singola prova equivarrà a rinuncia alla selezione in oggetto.</w:t>
      </w:r>
    </w:p>
    <w:p w14:paraId="727E54C5" w14:textId="5C11D6B5" w:rsidR="00313B5B" w:rsidRPr="00313B5B" w:rsidRDefault="00313B5B" w:rsidP="00313B5B">
      <w:pPr>
        <w:ind w:left="360"/>
        <w:jc w:val="both"/>
        <w:rPr>
          <w:rFonts w:ascii="Arial" w:hAnsi="Arial" w:cs="Arial"/>
          <w:sz w:val="20"/>
          <w:szCs w:val="20"/>
        </w:rPr>
      </w:pPr>
      <w:r w:rsidRPr="00313B5B">
        <w:rPr>
          <w:rFonts w:ascii="Arial" w:hAnsi="Arial" w:cs="Arial"/>
          <w:sz w:val="20"/>
          <w:szCs w:val="20"/>
        </w:rPr>
        <w:t>di essere a conoscenza che, ai sensi e per gli effetti del regolamento UE 679/2016 in vigore dal 25 maggio 2018, i dati personali forniti per la partecipazione alla procedura sono raccolti ai soli fini della gestione della procedura, nonché per l'eventuale assunzione nel rispetto delle disposizioni vigenti.</w:t>
      </w:r>
    </w:p>
    <w:p w14:paraId="5C6034DA" w14:textId="77777777" w:rsidR="0025743E" w:rsidRPr="0025743E" w:rsidRDefault="0025743E" w:rsidP="0025743E">
      <w:pPr>
        <w:pStyle w:val="Paragrafoelenco"/>
        <w:tabs>
          <w:tab w:val="left" w:pos="426"/>
        </w:tabs>
        <w:ind w:left="720"/>
        <w:jc w:val="both"/>
        <w:rPr>
          <w:rFonts w:ascii="Arial" w:hAnsi="Arial" w:cs="Arial"/>
          <w:sz w:val="20"/>
          <w:szCs w:val="20"/>
        </w:rPr>
      </w:pPr>
    </w:p>
    <w:p w14:paraId="212A11E4" w14:textId="77777777" w:rsidR="00CE1999" w:rsidRPr="00CE1999" w:rsidRDefault="00CE1999" w:rsidP="00CE1999">
      <w:pPr>
        <w:pStyle w:val="Paragrafoelenco"/>
        <w:rPr>
          <w:rFonts w:ascii="Arial" w:hAnsi="Arial" w:cs="Arial"/>
          <w:b/>
          <w:sz w:val="20"/>
          <w:szCs w:val="20"/>
        </w:rPr>
      </w:pPr>
    </w:p>
    <w:p w14:paraId="527F0127" w14:textId="5D634790" w:rsidR="00AF463D" w:rsidRDefault="00CE1999" w:rsidP="00CE1999">
      <w:pPr>
        <w:tabs>
          <w:tab w:val="left" w:pos="426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3A24C2">
        <w:rPr>
          <w:rFonts w:ascii="Arial" w:hAnsi="Arial" w:cs="Arial"/>
          <w:b/>
          <w:sz w:val="20"/>
          <w:szCs w:val="20"/>
        </w:rPr>
        <w:t xml:space="preserve">   </w:t>
      </w:r>
    </w:p>
    <w:p w14:paraId="216ED686" w14:textId="1CCF4929" w:rsidR="008016FB" w:rsidRDefault="00AF463D" w:rsidP="00CE1999">
      <w:pPr>
        <w:tabs>
          <w:tab w:val="left" w:pos="426"/>
        </w:tabs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3A24C2">
        <w:rPr>
          <w:rFonts w:ascii="Arial" w:hAnsi="Arial" w:cs="Arial"/>
          <w:b/>
          <w:sz w:val="20"/>
          <w:szCs w:val="20"/>
        </w:rPr>
        <w:t xml:space="preserve"> ALLEGA ALLA PRESENTE DOMANDA</w:t>
      </w:r>
    </w:p>
    <w:p w14:paraId="0E29567D" w14:textId="77777777" w:rsidR="00242345" w:rsidRDefault="00242345" w:rsidP="00242345">
      <w:pPr>
        <w:suppressAutoHyphens w:val="0"/>
        <w:spacing w:line="276" w:lineRule="auto"/>
        <w:ind w:firstLine="360"/>
        <w:jc w:val="both"/>
        <w:rPr>
          <w:rFonts w:ascii="Arial" w:hAnsi="Arial" w:cs="Arial"/>
          <w:bCs/>
          <w:color w:val="000000"/>
          <w:sz w:val="14"/>
          <w:szCs w:val="14"/>
        </w:rPr>
      </w:pPr>
      <w:r>
        <w:rPr>
          <w:rFonts w:ascii="Arial" w:hAnsi="Arial" w:cs="Arial"/>
          <w:bCs/>
          <w:color w:val="000000"/>
          <w:sz w:val="14"/>
          <w:szCs w:val="14"/>
        </w:rPr>
        <w:t xml:space="preserve">(in originale o  in  copia autenticata, ovvero in  copia dichiarata conforme all'originale  mediante dichiarazione  sostitutiva dell'atto di  notorietà ai sensi  </w:t>
      </w:r>
    </w:p>
    <w:p w14:paraId="62E7BC9E" w14:textId="77777777" w:rsidR="00242345" w:rsidRDefault="00242345" w:rsidP="00242345">
      <w:pPr>
        <w:suppressAutoHyphens w:val="0"/>
        <w:spacing w:line="276" w:lineRule="auto"/>
        <w:ind w:firstLine="360"/>
        <w:jc w:val="both"/>
        <w:rPr>
          <w:rFonts w:ascii="Arial" w:hAnsi="Arial" w:cs="Arial"/>
          <w:bCs/>
          <w:color w:val="000000"/>
          <w:sz w:val="14"/>
          <w:szCs w:val="14"/>
        </w:rPr>
      </w:pPr>
      <w:r>
        <w:rPr>
          <w:rFonts w:ascii="Arial" w:hAnsi="Arial" w:cs="Arial"/>
          <w:bCs/>
          <w:color w:val="000000"/>
          <w:sz w:val="14"/>
          <w:szCs w:val="14"/>
        </w:rPr>
        <w:t>dell'art. 47 del D.P.R. n. 445/2000)</w:t>
      </w:r>
    </w:p>
    <w:p w14:paraId="3FA15E7F" w14:textId="77777777" w:rsidR="003A24C2" w:rsidRDefault="003A24C2" w:rsidP="00CE1999">
      <w:pPr>
        <w:tabs>
          <w:tab w:val="left" w:pos="426"/>
        </w:tabs>
        <w:jc w:val="both"/>
        <w:rPr>
          <w:rFonts w:ascii="Arial" w:hAnsi="Arial" w:cs="Arial"/>
          <w:b/>
          <w:sz w:val="20"/>
          <w:szCs w:val="20"/>
        </w:rPr>
      </w:pPr>
    </w:p>
    <w:p w14:paraId="26EB96FA" w14:textId="50014A07" w:rsidR="003A24C2" w:rsidRPr="003A24C2" w:rsidRDefault="00AF463D" w:rsidP="001260A8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3A24C2" w:rsidRPr="003A24C2">
        <w:rPr>
          <w:rFonts w:ascii="Arial" w:hAnsi="Arial" w:cs="Arial"/>
          <w:sz w:val="20"/>
          <w:szCs w:val="20"/>
        </w:rPr>
        <w:t xml:space="preserve">ettagliato curriculum vitae et </w:t>
      </w:r>
      <w:proofErr w:type="spellStart"/>
      <w:r w:rsidR="003A24C2" w:rsidRPr="003A24C2">
        <w:rPr>
          <w:rFonts w:ascii="Arial" w:hAnsi="Arial" w:cs="Arial"/>
          <w:sz w:val="20"/>
          <w:szCs w:val="20"/>
        </w:rPr>
        <w:t>studiorum</w:t>
      </w:r>
      <w:proofErr w:type="spellEnd"/>
      <w:r w:rsidR="003A24C2" w:rsidRPr="003A24C2">
        <w:rPr>
          <w:rFonts w:ascii="Arial" w:hAnsi="Arial" w:cs="Arial"/>
          <w:sz w:val="20"/>
          <w:szCs w:val="20"/>
        </w:rPr>
        <w:t xml:space="preserve"> in formato europeo sottoscritto, datato </w:t>
      </w:r>
      <w:r w:rsidR="003A24C2">
        <w:rPr>
          <w:rFonts w:ascii="Arial" w:hAnsi="Arial" w:cs="Arial"/>
          <w:sz w:val="20"/>
          <w:szCs w:val="20"/>
        </w:rPr>
        <w:t xml:space="preserve">con </w:t>
      </w:r>
      <w:r w:rsidR="003A24C2" w:rsidRPr="003A24C2">
        <w:rPr>
          <w:rFonts w:ascii="Arial" w:hAnsi="Arial" w:cs="Arial"/>
          <w:sz w:val="20"/>
          <w:szCs w:val="20"/>
        </w:rPr>
        <w:t>autorizzazione</w:t>
      </w:r>
      <w:r w:rsidR="003A24C2" w:rsidRPr="003A24C2">
        <w:rPr>
          <w:rFonts w:ascii="Arial" w:hAnsi="Arial" w:cs="Arial"/>
          <w:bCs/>
          <w:sz w:val="20"/>
          <w:szCs w:val="20"/>
        </w:rPr>
        <w:t xml:space="preserve"> </w:t>
      </w:r>
      <w:r w:rsidR="00902BC8">
        <w:rPr>
          <w:rFonts w:ascii="Arial" w:hAnsi="Arial" w:cs="Arial"/>
          <w:bCs/>
          <w:sz w:val="20"/>
          <w:szCs w:val="20"/>
        </w:rPr>
        <w:t>al</w:t>
      </w:r>
      <w:r w:rsidR="003A24C2" w:rsidRPr="003A24C2">
        <w:rPr>
          <w:rFonts w:ascii="Arial" w:hAnsi="Arial" w:cs="Arial"/>
          <w:bCs/>
          <w:sz w:val="20"/>
          <w:szCs w:val="20"/>
        </w:rPr>
        <w:t xml:space="preserve"> trattamen</w:t>
      </w:r>
      <w:r w:rsidR="003A24C2">
        <w:rPr>
          <w:rFonts w:ascii="Arial" w:hAnsi="Arial" w:cs="Arial"/>
          <w:bCs/>
          <w:sz w:val="20"/>
          <w:szCs w:val="20"/>
        </w:rPr>
        <w:t xml:space="preserve">to dei dati personali contenuti </w:t>
      </w:r>
      <w:r w:rsidR="003A24C2" w:rsidRPr="003A24C2">
        <w:rPr>
          <w:rFonts w:ascii="Arial" w:hAnsi="Arial" w:cs="Arial"/>
          <w:bCs/>
          <w:sz w:val="20"/>
          <w:szCs w:val="20"/>
        </w:rPr>
        <w:t xml:space="preserve">in base all’art. 13 del D. </w:t>
      </w:r>
      <w:proofErr w:type="spellStart"/>
      <w:r w:rsidR="003A24C2" w:rsidRPr="003A24C2">
        <w:rPr>
          <w:rFonts w:ascii="Arial" w:hAnsi="Arial" w:cs="Arial"/>
          <w:bCs/>
          <w:sz w:val="20"/>
          <w:szCs w:val="20"/>
        </w:rPr>
        <w:t>Lgs</w:t>
      </w:r>
      <w:proofErr w:type="spellEnd"/>
      <w:r w:rsidR="003A24C2" w:rsidRPr="003A24C2">
        <w:rPr>
          <w:rFonts w:ascii="Arial" w:hAnsi="Arial" w:cs="Arial"/>
          <w:bCs/>
          <w:sz w:val="20"/>
          <w:szCs w:val="20"/>
        </w:rPr>
        <w:t>. 196/2003 e all’art. 13 GDPR 679/16.</w:t>
      </w:r>
    </w:p>
    <w:p w14:paraId="152ACFA8" w14:textId="6CEC8B7B" w:rsidR="003A24C2" w:rsidRPr="003A24C2" w:rsidRDefault="003A24C2" w:rsidP="001260A8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 w:rsidRPr="003A24C2">
        <w:rPr>
          <w:rFonts w:ascii="Arial" w:hAnsi="Arial" w:cs="Arial"/>
          <w:sz w:val="20"/>
          <w:szCs w:val="20"/>
        </w:rPr>
        <w:t>Documenti probatori dei requisiti specifici di ammissione</w:t>
      </w:r>
      <w:r w:rsidR="002A6AB1">
        <w:rPr>
          <w:rFonts w:ascii="Arial" w:hAnsi="Arial" w:cs="Arial"/>
          <w:sz w:val="20"/>
          <w:szCs w:val="20"/>
        </w:rPr>
        <w:t xml:space="preserve"> (art. 1.2 del bando)</w:t>
      </w:r>
      <w:r w:rsidRPr="003A24C2">
        <w:rPr>
          <w:rFonts w:ascii="Arial" w:hAnsi="Arial" w:cs="Arial"/>
          <w:sz w:val="20"/>
          <w:szCs w:val="20"/>
        </w:rPr>
        <w:t>;</w:t>
      </w:r>
    </w:p>
    <w:p w14:paraId="7FD523B1" w14:textId="49AFDDB3" w:rsidR="003A24C2" w:rsidRDefault="003A24C2" w:rsidP="003A24C2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Documenti probatori dei requisiti preferenziali (solo se posseduti</w:t>
      </w:r>
      <w:r w:rsidR="002A6AB1">
        <w:rPr>
          <w:rFonts w:ascii="Arial" w:hAnsi="Arial" w:cs="Arial"/>
          <w:sz w:val="20"/>
          <w:szCs w:val="20"/>
        </w:rPr>
        <w:t xml:space="preserve"> art. 1.3 del bando</w:t>
      </w:r>
      <w:r>
        <w:rPr>
          <w:rFonts w:ascii="Arial" w:hAnsi="Arial" w:cs="Arial"/>
          <w:sz w:val="20"/>
          <w:szCs w:val="20"/>
        </w:rPr>
        <w:t>);</w:t>
      </w:r>
    </w:p>
    <w:p w14:paraId="65FF6125" w14:textId="4DB89C5C" w:rsidR="002D749A" w:rsidRPr="00382C03" w:rsidRDefault="003A24C2" w:rsidP="00313B5B">
      <w:pPr>
        <w:pStyle w:val="Paragrafoelenco"/>
        <w:numPr>
          <w:ilvl w:val="0"/>
          <w:numId w:val="26"/>
        </w:num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382C03">
        <w:rPr>
          <w:rFonts w:ascii="Arial" w:hAnsi="Arial" w:cs="Arial"/>
          <w:sz w:val="20"/>
          <w:szCs w:val="20"/>
        </w:rPr>
        <w:t>otocopia del documento di identità in corso di validità;</w:t>
      </w:r>
      <w:r w:rsidR="00313B5B">
        <w:rPr>
          <w:rFonts w:ascii="Arial" w:hAnsi="Arial" w:cs="Arial"/>
          <w:sz w:val="20"/>
          <w:szCs w:val="20"/>
        </w:rPr>
        <w:t xml:space="preserve"> </w:t>
      </w:r>
    </w:p>
    <w:p w14:paraId="113EAC19" w14:textId="77777777" w:rsidR="008016FB" w:rsidRPr="00382C03" w:rsidRDefault="008016FB" w:rsidP="008016FB">
      <w:pPr>
        <w:pStyle w:val="Corpotesto"/>
        <w:ind w:left="420" w:right="278"/>
        <w:rPr>
          <w:rFonts w:ascii="Arial" w:hAnsi="Arial" w:cs="Arial"/>
          <w:b/>
          <w:sz w:val="20"/>
        </w:rPr>
      </w:pPr>
    </w:p>
    <w:p w14:paraId="2C5D04E3" w14:textId="77777777" w:rsidR="002D749A" w:rsidRPr="00382C03" w:rsidRDefault="002D749A" w:rsidP="008016FB">
      <w:pPr>
        <w:pStyle w:val="Corpotesto"/>
        <w:ind w:left="420" w:right="278"/>
        <w:rPr>
          <w:rFonts w:ascii="Arial" w:hAnsi="Arial" w:cs="Arial"/>
          <w:b/>
          <w:sz w:val="20"/>
        </w:rPr>
      </w:pPr>
    </w:p>
    <w:p w14:paraId="07914F16" w14:textId="77777777" w:rsidR="00002AA3" w:rsidRPr="00382C03" w:rsidRDefault="00002AA3" w:rsidP="003165CE">
      <w:pPr>
        <w:pStyle w:val="Corpotesto"/>
        <w:spacing w:line="360" w:lineRule="auto"/>
        <w:ind w:right="278"/>
        <w:rPr>
          <w:rFonts w:ascii="Arial" w:hAnsi="Arial" w:cs="Arial"/>
          <w:sz w:val="20"/>
        </w:rPr>
      </w:pPr>
    </w:p>
    <w:p w14:paraId="6C93B191" w14:textId="1DCF669C" w:rsidR="008016FB" w:rsidRPr="00382C03" w:rsidRDefault="00313B5B" w:rsidP="003165CE">
      <w:pPr>
        <w:pStyle w:val="Corpotesto"/>
        <w:spacing w:line="360" w:lineRule="auto"/>
        <w:ind w:right="27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3F461E" w:rsidRPr="00382C03">
        <w:rPr>
          <w:rFonts w:ascii="Arial" w:hAnsi="Arial" w:cs="Arial"/>
          <w:sz w:val="20"/>
        </w:rPr>
        <w:t xml:space="preserve">uogo___________, </w:t>
      </w:r>
      <w:r w:rsidR="008016FB" w:rsidRPr="00382C03">
        <w:rPr>
          <w:rFonts w:ascii="Arial" w:hAnsi="Arial" w:cs="Arial"/>
          <w:sz w:val="20"/>
        </w:rPr>
        <w:t>data_________________</w:t>
      </w:r>
    </w:p>
    <w:p w14:paraId="790FF8D0" w14:textId="77777777" w:rsidR="008016FB" w:rsidRPr="00382C03" w:rsidRDefault="008016FB" w:rsidP="008016FB">
      <w:pPr>
        <w:widowControl w:val="0"/>
        <w:tabs>
          <w:tab w:val="left" w:pos="-1099"/>
          <w:tab w:val="left" w:pos="-720"/>
          <w:tab w:val="left" w:pos="0"/>
          <w:tab w:val="left" w:pos="284"/>
          <w:tab w:val="left" w:pos="657"/>
          <w:tab w:val="left" w:pos="709"/>
          <w:tab w:val="left" w:pos="1321"/>
          <w:tab w:val="left" w:pos="2414"/>
        </w:tabs>
        <w:ind w:right="278"/>
        <w:jc w:val="both"/>
        <w:rPr>
          <w:rFonts w:ascii="Arial" w:hAnsi="Arial" w:cs="Arial"/>
          <w:sz w:val="20"/>
          <w:szCs w:val="20"/>
        </w:rPr>
      </w:pPr>
    </w:p>
    <w:p w14:paraId="74C94E8D" w14:textId="77777777" w:rsidR="00AC7A39" w:rsidRPr="00382C03" w:rsidRDefault="00AC7A39" w:rsidP="008016FB">
      <w:pPr>
        <w:jc w:val="both"/>
        <w:rPr>
          <w:rFonts w:ascii="Arial" w:hAnsi="Arial" w:cs="Arial"/>
          <w:sz w:val="20"/>
          <w:szCs w:val="20"/>
        </w:rPr>
      </w:pPr>
    </w:p>
    <w:p w14:paraId="69D77553" w14:textId="77777777" w:rsidR="00C87FE4" w:rsidRPr="00382C03" w:rsidRDefault="00C87FE4" w:rsidP="008016FB">
      <w:pPr>
        <w:jc w:val="both"/>
        <w:rPr>
          <w:rFonts w:ascii="Arial" w:hAnsi="Arial" w:cs="Arial"/>
          <w:sz w:val="20"/>
          <w:szCs w:val="20"/>
        </w:rPr>
      </w:pPr>
    </w:p>
    <w:p w14:paraId="4631956C" w14:textId="599BCB2C" w:rsidR="00313B5B" w:rsidRDefault="00313B5B" w:rsidP="00313B5B">
      <w:pPr>
        <w:rPr>
          <w:rFonts w:ascii="Raleway" w:hAnsi="Raleway"/>
          <w:b/>
          <w:bCs/>
          <w:sz w:val="20"/>
          <w:szCs w:val="20"/>
          <w:lang w:eastAsia="en-US"/>
        </w:rPr>
      </w:pPr>
      <w:r>
        <w:rPr>
          <w:rFonts w:ascii="Raleway" w:hAnsi="Raleway"/>
          <w:b/>
          <w:bCs/>
          <w:sz w:val="20"/>
          <w:szCs w:val="20"/>
        </w:rPr>
        <w:t xml:space="preserve">Autorizzo il trattamento dei dati personali in base all’art. 13 del D. </w:t>
      </w:r>
      <w:proofErr w:type="spellStart"/>
      <w:r>
        <w:rPr>
          <w:rFonts w:ascii="Raleway" w:hAnsi="Raleway"/>
          <w:b/>
          <w:bCs/>
          <w:sz w:val="20"/>
          <w:szCs w:val="20"/>
        </w:rPr>
        <w:t>Lgs</w:t>
      </w:r>
      <w:proofErr w:type="spellEnd"/>
      <w:r>
        <w:rPr>
          <w:rFonts w:ascii="Raleway" w:hAnsi="Raleway"/>
          <w:b/>
          <w:bCs/>
          <w:sz w:val="20"/>
          <w:szCs w:val="20"/>
        </w:rPr>
        <w:t xml:space="preserve">. 196/2003 e all’art. 13 GDPR </w:t>
      </w:r>
      <w:r w:rsidR="00B74B17">
        <w:rPr>
          <w:rFonts w:ascii="Raleway" w:hAnsi="Raleway"/>
          <w:b/>
          <w:bCs/>
          <w:sz w:val="20"/>
          <w:szCs w:val="20"/>
        </w:rPr>
        <w:t xml:space="preserve">n. </w:t>
      </w:r>
      <w:r>
        <w:rPr>
          <w:rFonts w:ascii="Raleway" w:hAnsi="Raleway"/>
          <w:b/>
          <w:bCs/>
          <w:sz w:val="20"/>
          <w:szCs w:val="20"/>
        </w:rPr>
        <w:t>679/16.</w:t>
      </w:r>
    </w:p>
    <w:p w14:paraId="2ECF1564" w14:textId="77777777" w:rsidR="00363471" w:rsidRPr="00382C03" w:rsidRDefault="00363471" w:rsidP="008016FB">
      <w:pPr>
        <w:jc w:val="both"/>
        <w:rPr>
          <w:rFonts w:ascii="Arial" w:hAnsi="Arial" w:cs="Arial"/>
          <w:sz w:val="20"/>
          <w:szCs w:val="20"/>
        </w:rPr>
      </w:pPr>
    </w:p>
    <w:p w14:paraId="59745CF1" w14:textId="77777777" w:rsidR="00363471" w:rsidRDefault="00363471" w:rsidP="00363471">
      <w:pPr>
        <w:widowControl w:val="0"/>
        <w:tabs>
          <w:tab w:val="left" w:pos="-1099"/>
          <w:tab w:val="left" w:pos="-720"/>
          <w:tab w:val="left" w:pos="0"/>
          <w:tab w:val="left" w:pos="284"/>
          <w:tab w:val="left" w:pos="657"/>
          <w:tab w:val="left" w:pos="1321"/>
          <w:tab w:val="left" w:pos="2414"/>
        </w:tabs>
        <w:spacing w:line="360" w:lineRule="auto"/>
        <w:ind w:right="278"/>
        <w:jc w:val="both"/>
        <w:rPr>
          <w:rFonts w:ascii="Arial" w:hAnsi="Arial" w:cs="Arial"/>
          <w:sz w:val="20"/>
          <w:szCs w:val="20"/>
        </w:rPr>
      </w:pP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</w:r>
      <w:r w:rsidRPr="00382C03">
        <w:rPr>
          <w:rFonts w:ascii="Arial" w:hAnsi="Arial" w:cs="Arial"/>
          <w:sz w:val="20"/>
          <w:szCs w:val="20"/>
        </w:rPr>
        <w:tab/>
        <w:t>FIRMA</w:t>
      </w:r>
    </w:p>
    <w:p w14:paraId="062BCE73" w14:textId="77777777" w:rsidR="00B74B17" w:rsidRPr="00382C03" w:rsidRDefault="00B74B17" w:rsidP="00363471">
      <w:pPr>
        <w:widowControl w:val="0"/>
        <w:tabs>
          <w:tab w:val="left" w:pos="-1099"/>
          <w:tab w:val="left" w:pos="-720"/>
          <w:tab w:val="left" w:pos="0"/>
          <w:tab w:val="left" w:pos="284"/>
          <w:tab w:val="left" w:pos="657"/>
          <w:tab w:val="left" w:pos="1321"/>
          <w:tab w:val="left" w:pos="2414"/>
        </w:tabs>
        <w:spacing w:line="360" w:lineRule="auto"/>
        <w:ind w:right="278"/>
        <w:jc w:val="both"/>
        <w:rPr>
          <w:rFonts w:ascii="Arial" w:hAnsi="Arial" w:cs="Arial"/>
          <w:sz w:val="20"/>
          <w:szCs w:val="20"/>
        </w:rPr>
      </w:pPr>
    </w:p>
    <w:p w14:paraId="0A1116E8" w14:textId="74828D83" w:rsidR="00363471" w:rsidRPr="00382C03" w:rsidRDefault="00363471" w:rsidP="00470EE0">
      <w:pPr>
        <w:widowControl w:val="0"/>
        <w:tabs>
          <w:tab w:val="left" w:pos="284"/>
          <w:tab w:val="left" w:pos="4962"/>
          <w:tab w:val="left" w:pos="5670"/>
          <w:tab w:val="right" w:pos="9026"/>
        </w:tabs>
        <w:spacing w:line="360" w:lineRule="auto"/>
        <w:ind w:left="568" w:right="278"/>
        <w:jc w:val="both"/>
        <w:rPr>
          <w:rFonts w:ascii="Arial" w:hAnsi="Arial" w:cs="Arial"/>
          <w:sz w:val="20"/>
          <w:szCs w:val="20"/>
        </w:rPr>
      </w:pPr>
      <w:r w:rsidRPr="00382C03">
        <w:rPr>
          <w:rFonts w:ascii="Arial" w:hAnsi="Arial" w:cs="Arial"/>
          <w:sz w:val="20"/>
          <w:szCs w:val="20"/>
        </w:rPr>
        <w:tab/>
        <w:t>______________________________</w:t>
      </w:r>
      <w:r w:rsidR="00470EE0">
        <w:rPr>
          <w:rFonts w:ascii="Arial" w:hAnsi="Arial" w:cs="Arial"/>
          <w:sz w:val="20"/>
          <w:szCs w:val="20"/>
        </w:rPr>
        <w:t xml:space="preserve"> </w:t>
      </w:r>
    </w:p>
    <w:p w14:paraId="4CA88079" w14:textId="77777777" w:rsidR="008016FB" w:rsidRPr="003C1F72" w:rsidRDefault="008016FB" w:rsidP="007D43FA">
      <w:pPr>
        <w:jc w:val="both"/>
        <w:rPr>
          <w:rFonts w:ascii="Arial" w:hAnsi="Arial" w:cs="Arial"/>
          <w:sz w:val="22"/>
          <w:szCs w:val="22"/>
        </w:rPr>
      </w:pPr>
    </w:p>
    <w:sectPr w:rsidR="008016FB" w:rsidRPr="003C1F72" w:rsidSect="00C87FE4">
      <w:footerReference w:type="default" r:id="rId8"/>
      <w:pgSz w:w="11906" w:h="16838"/>
      <w:pgMar w:top="600" w:right="1134" w:bottom="1534" w:left="1134" w:header="708" w:footer="1478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C98735" w14:textId="77777777" w:rsidR="00D828EE" w:rsidRDefault="00D828EE">
      <w:r>
        <w:separator/>
      </w:r>
    </w:p>
  </w:endnote>
  <w:endnote w:type="continuationSeparator" w:id="0">
    <w:p w14:paraId="55889022" w14:textId="77777777" w:rsidR="00D828EE" w:rsidRDefault="00D828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Raleway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EE0C02" w14:textId="77777777" w:rsidR="005A0ABB" w:rsidRDefault="006B7C6B">
    <w:pPr>
      <w:pStyle w:val="Pidipagina"/>
      <w:jc w:val="right"/>
    </w:pPr>
    <w:r>
      <w:rPr>
        <w:rFonts w:cs="Courier New"/>
        <w:sz w:val="22"/>
      </w:rPr>
      <w:fldChar w:fldCharType="begin"/>
    </w:r>
    <w:r w:rsidR="005A0ABB">
      <w:rPr>
        <w:rFonts w:cs="Courier New"/>
        <w:sz w:val="22"/>
      </w:rPr>
      <w:instrText xml:space="preserve"> PAGE </w:instrText>
    </w:r>
    <w:r>
      <w:rPr>
        <w:rFonts w:cs="Courier New"/>
        <w:sz w:val="22"/>
      </w:rPr>
      <w:fldChar w:fldCharType="separate"/>
    </w:r>
    <w:r w:rsidR="00F959F6">
      <w:rPr>
        <w:rFonts w:cs="Courier New"/>
        <w:noProof/>
        <w:sz w:val="22"/>
      </w:rPr>
      <w:t>3</w:t>
    </w:r>
    <w:r>
      <w:rPr>
        <w:rFonts w:cs="Courier New"/>
        <w:sz w:val="22"/>
      </w:rPr>
      <w:fldChar w:fldCharType="end"/>
    </w:r>
    <w:r w:rsidR="005A0ABB">
      <w:rPr>
        <w:rFonts w:ascii="Courier New" w:hAnsi="Courier New" w:cs="Courier New"/>
        <w:sz w:val="22"/>
      </w:rPr>
      <w:t>/</w:t>
    </w:r>
    <w:r>
      <w:rPr>
        <w:rFonts w:cs="Courier New"/>
        <w:sz w:val="22"/>
      </w:rPr>
      <w:fldChar w:fldCharType="begin"/>
    </w:r>
    <w:r w:rsidR="005A0ABB">
      <w:rPr>
        <w:rFonts w:cs="Courier New"/>
        <w:sz w:val="22"/>
      </w:rPr>
      <w:instrText xml:space="preserve"> NUMPAGES \*Arabic </w:instrText>
    </w:r>
    <w:r>
      <w:rPr>
        <w:rFonts w:cs="Courier New"/>
        <w:sz w:val="22"/>
      </w:rPr>
      <w:fldChar w:fldCharType="separate"/>
    </w:r>
    <w:r w:rsidR="00F959F6">
      <w:rPr>
        <w:rFonts w:cs="Courier New"/>
        <w:noProof/>
        <w:sz w:val="22"/>
      </w:rPr>
      <w:t>3</w:t>
    </w:r>
    <w:r>
      <w:rPr>
        <w:rFonts w:cs="Courier Ne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70644" w14:textId="77777777" w:rsidR="00D828EE" w:rsidRDefault="00D828EE">
      <w:r>
        <w:separator/>
      </w:r>
    </w:p>
  </w:footnote>
  <w:footnote w:type="continuationSeparator" w:id="0">
    <w:p w14:paraId="32A2B4AD" w14:textId="77777777" w:rsidR="00D828EE" w:rsidRDefault="00D828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  <w:szCs w:val="23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00"/>
        <w:sz w:val="23"/>
        <w:szCs w:val="23"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  <w:sz w:val="23"/>
        <w:szCs w:val="23"/>
      </w:r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  <w:sz w:val="23"/>
        <w:szCs w:val="23"/>
      </w:rPr>
    </w:lvl>
  </w:abstractNum>
  <w:abstractNum w:abstractNumId="7">
    <w:nsid w:val="00000008"/>
    <w:multiLevelType w:val="singleLevel"/>
    <w:tmpl w:val="00000008"/>
    <w:name w:val="WW8Num10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</w:rPr>
    </w:lvl>
  </w:abstractNum>
  <w:abstractNum w:abstractNumId="8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</w:rPr>
    </w:lvl>
  </w:abstractNum>
  <w:abstractNum w:abstractNumId="9">
    <w:nsid w:val="0000000A"/>
    <w:multiLevelType w:val="singleLevel"/>
    <w:tmpl w:val="0000000A"/>
    <w:name w:val="WW8Num13"/>
    <w:lvl w:ilvl="0">
      <w:start w:val="1"/>
      <w:numFmt w:val="bullet"/>
      <w:lvlText w:val=""/>
      <w:lvlJc w:val="left"/>
      <w:pPr>
        <w:tabs>
          <w:tab w:val="num" w:pos="1117"/>
        </w:tabs>
        <w:ind w:left="1117" w:hanging="397"/>
      </w:pPr>
      <w:rPr>
        <w:rFonts w:ascii="Symbol" w:hAnsi="Symbol" w:cs="Symbol" w:hint="default"/>
        <w:sz w:val="23"/>
        <w:szCs w:val="23"/>
      </w:rPr>
    </w:lvl>
  </w:abstractNum>
  <w:abstractNum w:abstractNumId="10">
    <w:nsid w:val="0000000B"/>
    <w:multiLevelType w:val="singleLevel"/>
    <w:tmpl w:val="0000000B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singleLevel"/>
    <w:tmpl w:val="0000000C"/>
    <w:name w:val="WW8Num17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3"/>
        <w:szCs w:val="23"/>
      </w:rPr>
    </w:lvl>
  </w:abstractNum>
  <w:abstractNum w:abstractNumId="12">
    <w:nsid w:val="0000000D"/>
    <w:multiLevelType w:val="singleLevel"/>
    <w:tmpl w:val="D2941170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3"/>
        <w:szCs w:val="22"/>
      </w:rPr>
    </w:lvl>
  </w:abstractNum>
  <w:abstractNum w:abstractNumId="13">
    <w:nsid w:val="0AE11BA5"/>
    <w:multiLevelType w:val="hybridMultilevel"/>
    <w:tmpl w:val="9A3C88A4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C75034"/>
    <w:multiLevelType w:val="hybridMultilevel"/>
    <w:tmpl w:val="3C90DF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D169EE"/>
    <w:multiLevelType w:val="hybridMultilevel"/>
    <w:tmpl w:val="42F6560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39B121F"/>
    <w:multiLevelType w:val="hybridMultilevel"/>
    <w:tmpl w:val="45145DC2"/>
    <w:lvl w:ilvl="0" w:tplc="86F027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59609A"/>
    <w:multiLevelType w:val="multilevel"/>
    <w:tmpl w:val="88CA3BF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37B0A7C"/>
    <w:multiLevelType w:val="hybridMultilevel"/>
    <w:tmpl w:val="B6345A0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DB1EE5"/>
    <w:multiLevelType w:val="hybridMultilevel"/>
    <w:tmpl w:val="F356E69C"/>
    <w:lvl w:ilvl="0" w:tplc="39CA8BBA">
      <w:start w:val="5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5172A6"/>
    <w:multiLevelType w:val="hybridMultilevel"/>
    <w:tmpl w:val="250A4C44"/>
    <w:lvl w:ilvl="0" w:tplc="39CA8BBA">
      <w:start w:val="5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C57C32"/>
    <w:multiLevelType w:val="hybridMultilevel"/>
    <w:tmpl w:val="0672B852"/>
    <w:lvl w:ilvl="0" w:tplc="8F08D17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1730BB"/>
    <w:multiLevelType w:val="hybridMultilevel"/>
    <w:tmpl w:val="88CA3BF2"/>
    <w:lvl w:ilvl="0" w:tplc="000000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0DF2277"/>
    <w:multiLevelType w:val="hybridMultilevel"/>
    <w:tmpl w:val="232E142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50243E"/>
    <w:multiLevelType w:val="singleLevel"/>
    <w:tmpl w:val="39CA8BBA"/>
    <w:lvl w:ilvl="0">
      <w:start w:val="5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5">
    <w:nsid w:val="68596CD3"/>
    <w:multiLevelType w:val="hybridMultilevel"/>
    <w:tmpl w:val="928EE118"/>
    <w:lvl w:ilvl="0" w:tplc="F36E7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000E1B"/>
    <w:multiLevelType w:val="hybridMultilevel"/>
    <w:tmpl w:val="02501B5E"/>
    <w:lvl w:ilvl="0" w:tplc="3924996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25"/>
  </w:num>
  <w:num w:numId="15">
    <w:abstractNumId w:val="18"/>
  </w:num>
  <w:num w:numId="16">
    <w:abstractNumId w:val="22"/>
  </w:num>
  <w:num w:numId="17">
    <w:abstractNumId w:val="17"/>
  </w:num>
  <w:num w:numId="18">
    <w:abstractNumId w:val="15"/>
  </w:num>
  <w:num w:numId="19">
    <w:abstractNumId w:val="24"/>
  </w:num>
  <w:num w:numId="20">
    <w:abstractNumId w:val="14"/>
  </w:num>
  <w:num w:numId="21">
    <w:abstractNumId w:val="13"/>
  </w:num>
  <w:num w:numId="22">
    <w:abstractNumId w:val="23"/>
  </w:num>
  <w:num w:numId="23">
    <w:abstractNumId w:val="20"/>
  </w:num>
  <w:num w:numId="24">
    <w:abstractNumId w:val="19"/>
  </w:num>
  <w:num w:numId="25">
    <w:abstractNumId w:val="21"/>
  </w:num>
  <w:num w:numId="26">
    <w:abstractNumId w:val="16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E21"/>
    <w:rsid w:val="00002AA3"/>
    <w:rsid w:val="00005E12"/>
    <w:rsid w:val="00007987"/>
    <w:rsid w:val="00013600"/>
    <w:rsid w:val="00013722"/>
    <w:rsid w:val="00013CA7"/>
    <w:rsid w:val="000241ED"/>
    <w:rsid w:val="0002788E"/>
    <w:rsid w:val="00027D40"/>
    <w:rsid w:val="000312F8"/>
    <w:rsid w:val="00036D08"/>
    <w:rsid w:val="0003727B"/>
    <w:rsid w:val="00043423"/>
    <w:rsid w:val="0004343D"/>
    <w:rsid w:val="00043A88"/>
    <w:rsid w:val="00072B0D"/>
    <w:rsid w:val="00074433"/>
    <w:rsid w:val="00077BD9"/>
    <w:rsid w:val="0008725B"/>
    <w:rsid w:val="00090F16"/>
    <w:rsid w:val="00093864"/>
    <w:rsid w:val="000A1817"/>
    <w:rsid w:val="000A4FDA"/>
    <w:rsid w:val="000C46C0"/>
    <w:rsid w:val="000C65F7"/>
    <w:rsid w:val="000F5352"/>
    <w:rsid w:val="000F6EC0"/>
    <w:rsid w:val="001038C4"/>
    <w:rsid w:val="00106E7A"/>
    <w:rsid w:val="0011365D"/>
    <w:rsid w:val="00114FC8"/>
    <w:rsid w:val="00123F27"/>
    <w:rsid w:val="00124797"/>
    <w:rsid w:val="001276DA"/>
    <w:rsid w:val="001330B4"/>
    <w:rsid w:val="001371CB"/>
    <w:rsid w:val="00141A5C"/>
    <w:rsid w:val="00145872"/>
    <w:rsid w:val="001460DA"/>
    <w:rsid w:val="00150FAD"/>
    <w:rsid w:val="00153E4C"/>
    <w:rsid w:val="001847C0"/>
    <w:rsid w:val="00184AD8"/>
    <w:rsid w:val="001A1A28"/>
    <w:rsid w:val="001A28D5"/>
    <w:rsid w:val="001B3E22"/>
    <w:rsid w:val="001B48F8"/>
    <w:rsid w:val="001C3B5D"/>
    <w:rsid w:val="001C50BF"/>
    <w:rsid w:val="001C658B"/>
    <w:rsid w:val="001D21BE"/>
    <w:rsid w:val="001E494A"/>
    <w:rsid w:val="001E6895"/>
    <w:rsid w:val="001F4EF9"/>
    <w:rsid w:val="001F79F8"/>
    <w:rsid w:val="00207DE0"/>
    <w:rsid w:val="00211348"/>
    <w:rsid w:val="002178DD"/>
    <w:rsid w:val="002223AE"/>
    <w:rsid w:val="00224F34"/>
    <w:rsid w:val="00242345"/>
    <w:rsid w:val="002431AD"/>
    <w:rsid w:val="002438DA"/>
    <w:rsid w:val="00245E5E"/>
    <w:rsid w:val="0025743E"/>
    <w:rsid w:val="00261633"/>
    <w:rsid w:val="00262666"/>
    <w:rsid w:val="002631DF"/>
    <w:rsid w:val="002650F6"/>
    <w:rsid w:val="00266A73"/>
    <w:rsid w:val="00290440"/>
    <w:rsid w:val="00291967"/>
    <w:rsid w:val="00295697"/>
    <w:rsid w:val="00297DFE"/>
    <w:rsid w:val="002A6AB1"/>
    <w:rsid w:val="002B5F85"/>
    <w:rsid w:val="002B79B4"/>
    <w:rsid w:val="002C2EE1"/>
    <w:rsid w:val="002D749A"/>
    <w:rsid w:val="002E11F8"/>
    <w:rsid w:val="002E453F"/>
    <w:rsid w:val="002F529B"/>
    <w:rsid w:val="002F5C2B"/>
    <w:rsid w:val="00303E6B"/>
    <w:rsid w:val="0030766F"/>
    <w:rsid w:val="00313B5B"/>
    <w:rsid w:val="003165CE"/>
    <w:rsid w:val="003174A1"/>
    <w:rsid w:val="003212C8"/>
    <w:rsid w:val="0034101D"/>
    <w:rsid w:val="00350260"/>
    <w:rsid w:val="00355AF0"/>
    <w:rsid w:val="00363471"/>
    <w:rsid w:val="00372E77"/>
    <w:rsid w:val="00382C03"/>
    <w:rsid w:val="0038776D"/>
    <w:rsid w:val="00393193"/>
    <w:rsid w:val="00394AD3"/>
    <w:rsid w:val="003A24C2"/>
    <w:rsid w:val="003B5AEB"/>
    <w:rsid w:val="003C71B8"/>
    <w:rsid w:val="003C7786"/>
    <w:rsid w:val="003D205F"/>
    <w:rsid w:val="003E0A1D"/>
    <w:rsid w:val="003E209A"/>
    <w:rsid w:val="003F1881"/>
    <w:rsid w:val="003F461E"/>
    <w:rsid w:val="0040412B"/>
    <w:rsid w:val="00410897"/>
    <w:rsid w:val="004155F9"/>
    <w:rsid w:val="00420184"/>
    <w:rsid w:val="0042383F"/>
    <w:rsid w:val="0043503C"/>
    <w:rsid w:val="00437A51"/>
    <w:rsid w:val="004529B6"/>
    <w:rsid w:val="00454A79"/>
    <w:rsid w:val="00461293"/>
    <w:rsid w:val="00461824"/>
    <w:rsid w:val="00465D80"/>
    <w:rsid w:val="00470EE0"/>
    <w:rsid w:val="00472140"/>
    <w:rsid w:val="00472F11"/>
    <w:rsid w:val="004835F9"/>
    <w:rsid w:val="00487E85"/>
    <w:rsid w:val="004915BA"/>
    <w:rsid w:val="004B0846"/>
    <w:rsid w:val="004B1C5A"/>
    <w:rsid w:val="004B2EBB"/>
    <w:rsid w:val="004D20D5"/>
    <w:rsid w:val="004E2837"/>
    <w:rsid w:val="004E2E58"/>
    <w:rsid w:val="004E30E5"/>
    <w:rsid w:val="004E4210"/>
    <w:rsid w:val="004E7FB2"/>
    <w:rsid w:val="004F0761"/>
    <w:rsid w:val="004F7802"/>
    <w:rsid w:val="00507517"/>
    <w:rsid w:val="0051223D"/>
    <w:rsid w:val="00521E71"/>
    <w:rsid w:val="005329E9"/>
    <w:rsid w:val="00540EB3"/>
    <w:rsid w:val="00553935"/>
    <w:rsid w:val="005701C2"/>
    <w:rsid w:val="00570445"/>
    <w:rsid w:val="00572529"/>
    <w:rsid w:val="005A0ABB"/>
    <w:rsid w:val="005A750F"/>
    <w:rsid w:val="005B16D3"/>
    <w:rsid w:val="005C01A1"/>
    <w:rsid w:val="005C1BC7"/>
    <w:rsid w:val="005C65CD"/>
    <w:rsid w:val="005C7DA1"/>
    <w:rsid w:val="005C7EBF"/>
    <w:rsid w:val="005D2217"/>
    <w:rsid w:val="005D22D4"/>
    <w:rsid w:val="005D3D6C"/>
    <w:rsid w:val="005E12A4"/>
    <w:rsid w:val="005E6A66"/>
    <w:rsid w:val="005F0F66"/>
    <w:rsid w:val="00601321"/>
    <w:rsid w:val="00623C0C"/>
    <w:rsid w:val="00623DF1"/>
    <w:rsid w:val="00627D08"/>
    <w:rsid w:val="006372A2"/>
    <w:rsid w:val="00640B27"/>
    <w:rsid w:val="00641CDB"/>
    <w:rsid w:val="00641F07"/>
    <w:rsid w:val="00644322"/>
    <w:rsid w:val="00646ECF"/>
    <w:rsid w:val="00651BBC"/>
    <w:rsid w:val="006575F2"/>
    <w:rsid w:val="00667CC1"/>
    <w:rsid w:val="006726E2"/>
    <w:rsid w:val="0067392B"/>
    <w:rsid w:val="00680AF7"/>
    <w:rsid w:val="00690236"/>
    <w:rsid w:val="00697B43"/>
    <w:rsid w:val="00697FDB"/>
    <w:rsid w:val="006A04D9"/>
    <w:rsid w:val="006B3910"/>
    <w:rsid w:val="006B7C6B"/>
    <w:rsid w:val="006C08CD"/>
    <w:rsid w:val="006D2A11"/>
    <w:rsid w:val="006D4024"/>
    <w:rsid w:val="006D4C45"/>
    <w:rsid w:val="006D681B"/>
    <w:rsid w:val="006E1FC9"/>
    <w:rsid w:val="006E5C2B"/>
    <w:rsid w:val="00703CCD"/>
    <w:rsid w:val="00711B06"/>
    <w:rsid w:val="007130C4"/>
    <w:rsid w:val="00717F03"/>
    <w:rsid w:val="0072220C"/>
    <w:rsid w:val="00722E74"/>
    <w:rsid w:val="00737C20"/>
    <w:rsid w:val="007476EE"/>
    <w:rsid w:val="00755B2E"/>
    <w:rsid w:val="00761584"/>
    <w:rsid w:val="0078218C"/>
    <w:rsid w:val="0078593B"/>
    <w:rsid w:val="00787CB3"/>
    <w:rsid w:val="00794C6E"/>
    <w:rsid w:val="007A2DC0"/>
    <w:rsid w:val="007A620E"/>
    <w:rsid w:val="007A64E2"/>
    <w:rsid w:val="007A7D3E"/>
    <w:rsid w:val="007B06D0"/>
    <w:rsid w:val="007B3BD4"/>
    <w:rsid w:val="007B6106"/>
    <w:rsid w:val="007D3BA2"/>
    <w:rsid w:val="007D43FA"/>
    <w:rsid w:val="007E4840"/>
    <w:rsid w:val="007F7BB5"/>
    <w:rsid w:val="00800DC6"/>
    <w:rsid w:val="008016FB"/>
    <w:rsid w:val="00804630"/>
    <w:rsid w:val="0082082B"/>
    <w:rsid w:val="008270AF"/>
    <w:rsid w:val="008303EF"/>
    <w:rsid w:val="00853044"/>
    <w:rsid w:val="00860A9D"/>
    <w:rsid w:val="00863DD8"/>
    <w:rsid w:val="00865380"/>
    <w:rsid w:val="00866601"/>
    <w:rsid w:val="008673E5"/>
    <w:rsid w:val="00880B07"/>
    <w:rsid w:val="00885299"/>
    <w:rsid w:val="00892738"/>
    <w:rsid w:val="008C22AB"/>
    <w:rsid w:val="008C60ED"/>
    <w:rsid w:val="008D360B"/>
    <w:rsid w:val="008D737F"/>
    <w:rsid w:val="008E2ED8"/>
    <w:rsid w:val="008E52DA"/>
    <w:rsid w:val="008F1CD1"/>
    <w:rsid w:val="00902BC8"/>
    <w:rsid w:val="009137B9"/>
    <w:rsid w:val="0093326A"/>
    <w:rsid w:val="00942559"/>
    <w:rsid w:val="0095269D"/>
    <w:rsid w:val="0096557E"/>
    <w:rsid w:val="00966FAF"/>
    <w:rsid w:val="00972B2E"/>
    <w:rsid w:val="00973AE6"/>
    <w:rsid w:val="009745A6"/>
    <w:rsid w:val="00975879"/>
    <w:rsid w:val="00986EE4"/>
    <w:rsid w:val="009A0C3E"/>
    <w:rsid w:val="009B612D"/>
    <w:rsid w:val="009C1436"/>
    <w:rsid w:val="009C190C"/>
    <w:rsid w:val="009D09A8"/>
    <w:rsid w:val="009D6796"/>
    <w:rsid w:val="009E204C"/>
    <w:rsid w:val="009E22D4"/>
    <w:rsid w:val="009E3E9E"/>
    <w:rsid w:val="009F256E"/>
    <w:rsid w:val="009F5894"/>
    <w:rsid w:val="009F7E05"/>
    <w:rsid w:val="00A21FD7"/>
    <w:rsid w:val="00A22A5D"/>
    <w:rsid w:val="00A23E58"/>
    <w:rsid w:val="00A246A6"/>
    <w:rsid w:val="00A55537"/>
    <w:rsid w:val="00A56710"/>
    <w:rsid w:val="00A56A5F"/>
    <w:rsid w:val="00A60469"/>
    <w:rsid w:val="00A60E7E"/>
    <w:rsid w:val="00A76977"/>
    <w:rsid w:val="00AA0DEF"/>
    <w:rsid w:val="00AA445D"/>
    <w:rsid w:val="00AA4D77"/>
    <w:rsid w:val="00AB155D"/>
    <w:rsid w:val="00AB586D"/>
    <w:rsid w:val="00AC5DE8"/>
    <w:rsid w:val="00AC7A39"/>
    <w:rsid w:val="00AD186F"/>
    <w:rsid w:val="00AD735B"/>
    <w:rsid w:val="00AD7E03"/>
    <w:rsid w:val="00AE20CE"/>
    <w:rsid w:val="00AF20D9"/>
    <w:rsid w:val="00AF463D"/>
    <w:rsid w:val="00AF73F6"/>
    <w:rsid w:val="00B00BB9"/>
    <w:rsid w:val="00B0454D"/>
    <w:rsid w:val="00B06AAE"/>
    <w:rsid w:val="00B13697"/>
    <w:rsid w:val="00B207BB"/>
    <w:rsid w:val="00B22BB7"/>
    <w:rsid w:val="00B32EB0"/>
    <w:rsid w:val="00B43B6F"/>
    <w:rsid w:val="00B470D4"/>
    <w:rsid w:val="00B74B17"/>
    <w:rsid w:val="00B85D32"/>
    <w:rsid w:val="00B970F2"/>
    <w:rsid w:val="00BA43A8"/>
    <w:rsid w:val="00BB17B8"/>
    <w:rsid w:val="00BB39F6"/>
    <w:rsid w:val="00BB7AD7"/>
    <w:rsid w:val="00BC2C1C"/>
    <w:rsid w:val="00BC401B"/>
    <w:rsid w:val="00BC682A"/>
    <w:rsid w:val="00BC6927"/>
    <w:rsid w:val="00BC69E2"/>
    <w:rsid w:val="00BD471F"/>
    <w:rsid w:val="00BE5CA0"/>
    <w:rsid w:val="00BE72F0"/>
    <w:rsid w:val="00BF1981"/>
    <w:rsid w:val="00BF5F90"/>
    <w:rsid w:val="00C1266A"/>
    <w:rsid w:val="00C166C1"/>
    <w:rsid w:val="00C30373"/>
    <w:rsid w:val="00C46960"/>
    <w:rsid w:val="00C5604C"/>
    <w:rsid w:val="00C72F6A"/>
    <w:rsid w:val="00C75A07"/>
    <w:rsid w:val="00C7662C"/>
    <w:rsid w:val="00C87FE4"/>
    <w:rsid w:val="00CC29E1"/>
    <w:rsid w:val="00CC3BAD"/>
    <w:rsid w:val="00CC3F5D"/>
    <w:rsid w:val="00CD75EB"/>
    <w:rsid w:val="00CE1999"/>
    <w:rsid w:val="00CE3D44"/>
    <w:rsid w:val="00CE4C14"/>
    <w:rsid w:val="00CE4DDC"/>
    <w:rsid w:val="00CF3E8A"/>
    <w:rsid w:val="00D14CC1"/>
    <w:rsid w:val="00D160BE"/>
    <w:rsid w:val="00D24DB9"/>
    <w:rsid w:val="00D3119B"/>
    <w:rsid w:val="00D34F4B"/>
    <w:rsid w:val="00D40C7F"/>
    <w:rsid w:val="00D428F6"/>
    <w:rsid w:val="00D441CF"/>
    <w:rsid w:val="00D54E21"/>
    <w:rsid w:val="00D621FB"/>
    <w:rsid w:val="00D66DB6"/>
    <w:rsid w:val="00D732D4"/>
    <w:rsid w:val="00D81D33"/>
    <w:rsid w:val="00D828EE"/>
    <w:rsid w:val="00D85609"/>
    <w:rsid w:val="00D910A2"/>
    <w:rsid w:val="00D96402"/>
    <w:rsid w:val="00DB182D"/>
    <w:rsid w:val="00DB3C20"/>
    <w:rsid w:val="00DB4126"/>
    <w:rsid w:val="00DB4526"/>
    <w:rsid w:val="00DB49FA"/>
    <w:rsid w:val="00DC5B84"/>
    <w:rsid w:val="00DC791B"/>
    <w:rsid w:val="00DC79D8"/>
    <w:rsid w:val="00DD2106"/>
    <w:rsid w:val="00DD77E4"/>
    <w:rsid w:val="00DE0744"/>
    <w:rsid w:val="00DE2A29"/>
    <w:rsid w:val="00DE3969"/>
    <w:rsid w:val="00DE3C35"/>
    <w:rsid w:val="00DF1F11"/>
    <w:rsid w:val="00DF5699"/>
    <w:rsid w:val="00E03289"/>
    <w:rsid w:val="00E06E60"/>
    <w:rsid w:val="00E31060"/>
    <w:rsid w:val="00E3313D"/>
    <w:rsid w:val="00E33A73"/>
    <w:rsid w:val="00E418C5"/>
    <w:rsid w:val="00E52802"/>
    <w:rsid w:val="00E559DD"/>
    <w:rsid w:val="00E5698D"/>
    <w:rsid w:val="00E65633"/>
    <w:rsid w:val="00E70456"/>
    <w:rsid w:val="00E73C1C"/>
    <w:rsid w:val="00E96520"/>
    <w:rsid w:val="00EA0A08"/>
    <w:rsid w:val="00EA1D93"/>
    <w:rsid w:val="00EA335A"/>
    <w:rsid w:val="00EB3ADE"/>
    <w:rsid w:val="00ED17CB"/>
    <w:rsid w:val="00ED5BC8"/>
    <w:rsid w:val="00ED7D48"/>
    <w:rsid w:val="00EE5D6D"/>
    <w:rsid w:val="00F0625B"/>
    <w:rsid w:val="00F06819"/>
    <w:rsid w:val="00F100ED"/>
    <w:rsid w:val="00F130CF"/>
    <w:rsid w:val="00F23833"/>
    <w:rsid w:val="00F322D9"/>
    <w:rsid w:val="00F32EE4"/>
    <w:rsid w:val="00F34AE3"/>
    <w:rsid w:val="00F36014"/>
    <w:rsid w:val="00F40410"/>
    <w:rsid w:val="00F427B3"/>
    <w:rsid w:val="00F430E7"/>
    <w:rsid w:val="00F64322"/>
    <w:rsid w:val="00F67A7D"/>
    <w:rsid w:val="00F73AEF"/>
    <w:rsid w:val="00F74410"/>
    <w:rsid w:val="00F959F6"/>
    <w:rsid w:val="00FA402D"/>
    <w:rsid w:val="00FB4D24"/>
    <w:rsid w:val="00FB6F87"/>
    <w:rsid w:val="00FC3E3B"/>
    <w:rsid w:val="00FC4DE4"/>
    <w:rsid w:val="00FC6CCB"/>
    <w:rsid w:val="00FD5B84"/>
    <w:rsid w:val="00FE24B5"/>
    <w:rsid w:val="00FE331B"/>
    <w:rsid w:val="00FE4AEC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75F17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69E2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BC69E2"/>
    <w:pPr>
      <w:keepNext/>
      <w:numPr>
        <w:numId w:val="1"/>
      </w:numPr>
      <w:spacing w:line="300" w:lineRule="exact"/>
      <w:jc w:val="both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rsid w:val="00BC69E2"/>
    <w:pPr>
      <w:keepNext/>
      <w:numPr>
        <w:ilvl w:val="1"/>
        <w:numId w:val="1"/>
      </w:numPr>
      <w:spacing w:line="360" w:lineRule="exact"/>
      <w:jc w:val="center"/>
      <w:outlineLvl w:val="1"/>
    </w:pPr>
    <w:rPr>
      <w:rFonts w:ascii="Arial" w:hAnsi="Arial" w:cs="Arial"/>
      <w:b/>
      <w:sz w:val="22"/>
    </w:rPr>
  </w:style>
  <w:style w:type="paragraph" w:styleId="Titolo3">
    <w:name w:val="heading 3"/>
    <w:basedOn w:val="Normale"/>
    <w:next w:val="Normale"/>
    <w:qFormat/>
    <w:rsid w:val="00BC69E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rsid w:val="00BC69E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BC69E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BC69E2"/>
    <w:rPr>
      <w:rFonts w:cs="Times New Roman"/>
    </w:rPr>
  </w:style>
  <w:style w:type="character" w:customStyle="1" w:styleId="WW8Num2z0">
    <w:name w:val="WW8Num2z0"/>
    <w:rsid w:val="00BC69E2"/>
    <w:rPr>
      <w:rFonts w:ascii="Times New Roman" w:hAnsi="Times New Roman" w:cs="Times New Roman" w:hint="default"/>
      <w:sz w:val="16"/>
      <w:szCs w:val="23"/>
    </w:rPr>
  </w:style>
  <w:style w:type="character" w:customStyle="1" w:styleId="WW8Num3z0">
    <w:name w:val="WW8Num3z0"/>
    <w:rsid w:val="00BC69E2"/>
  </w:style>
  <w:style w:type="character" w:customStyle="1" w:styleId="WW8Num3z1">
    <w:name w:val="WW8Num3z1"/>
    <w:rsid w:val="00BC69E2"/>
  </w:style>
  <w:style w:type="character" w:customStyle="1" w:styleId="WW8Num3z2">
    <w:name w:val="WW8Num3z2"/>
    <w:rsid w:val="00BC69E2"/>
  </w:style>
  <w:style w:type="character" w:customStyle="1" w:styleId="WW8Num3z3">
    <w:name w:val="WW8Num3z3"/>
    <w:rsid w:val="00BC69E2"/>
  </w:style>
  <w:style w:type="character" w:customStyle="1" w:styleId="WW8Num3z4">
    <w:name w:val="WW8Num3z4"/>
    <w:rsid w:val="00BC69E2"/>
  </w:style>
  <w:style w:type="character" w:customStyle="1" w:styleId="WW8Num3z5">
    <w:name w:val="WW8Num3z5"/>
    <w:rsid w:val="00BC69E2"/>
  </w:style>
  <w:style w:type="character" w:customStyle="1" w:styleId="WW8Num3z6">
    <w:name w:val="WW8Num3z6"/>
    <w:rsid w:val="00BC69E2"/>
  </w:style>
  <w:style w:type="character" w:customStyle="1" w:styleId="WW8Num3z7">
    <w:name w:val="WW8Num3z7"/>
    <w:rsid w:val="00BC69E2"/>
  </w:style>
  <w:style w:type="character" w:customStyle="1" w:styleId="WW8Num3z8">
    <w:name w:val="WW8Num3z8"/>
    <w:rsid w:val="00BC69E2"/>
  </w:style>
  <w:style w:type="character" w:customStyle="1" w:styleId="WW8Num4z0">
    <w:name w:val="WW8Num4z0"/>
    <w:rsid w:val="00BC69E2"/>
    <w:rPr>
      <w:rFonts w:ascii="Arial" w:eastAsia="Times New Roman" w:hAnsi="Arial" w:cs="Arial" w:hint="default"/>
    </w:rPr>
  </w:style>
  <w:style w:type="character" w:customStyle="1" w:styleId="WW8Num4z1">
    <w:name w:val="WW8Num4z1"/>
    <w:rsid w:val="00BC69E2"/>
    <w:rPr>
      <w:rFonts w:ascii="Courier New" w:hAnsi="Courier New" w:cs="Courier New" w:hint="default"/>
    </w:rPr>
  </w:style>
  <w:style w:type="character" w:customStyle="1" w:styleId="WW8Num4z2">
    <w:name w:val="WW8Num4z2"/>
    <w:rsid w:val="00BC69E2"/>
    <w:rPr>
      <w:rFonts w:ascii="Wingdings" w:hAnsi="Wingdings" w:cs="Wingdings" w:hint="default"/>
    </w:rPr>
  </w:style>
  <w:style w:type="character" w:customStyle="1" w:styleId="WW8Num4z3">
    <w:name w:val="WW8Num4z3"/>
    <w:rsid w:val="00BC69E2"/>
    <w:rPr>
      <w:rFonts w:ascii="Symbol" w:hAnsi="Symbol" w:cs="Symbol" w:hint="default"/>
    </w:rPr>
  </w:style>
  <w:style w:type="character" w:customStyle="1" w:styleId="WW8Num5z0">
    <w:name w:val="WW8Num5z0"/>
    <w:rsid w:val="00BC69E2"/>
    <w:rPr>
      <w:rFonts w:ascii="Symbol" w:hAnsi="Symbol" w:cs="Symbol" w:hint="default"/>
      <w:sz w:val="20"/>
    </w:rPr>
  </w:style>
  <w:style w:type="character" w:customStyle="1" w:styleId="WW8Num5z1">
    <w:name w:val="WW8Num5z1"/>
    <w:rsid w:val="00BC69E2"/>
    <w:rPr>
      <w:rFonts w:ascii="Courier New" w:hAnsi="Courier New" w:cs="Courier New" w:hint="default"/>
      <w:sz w:val="20"/>
    </w:rPr>
  </w:style>
  <w:style w:type="character" w:customStyle="1" w:styleId="WW8Num5z2">
    <w:name w:val="WW8Num5z2"/>
    <w:rsid w:val="00BC69E2"/>
    <w:rPr>
      <w:rFonts w:ascii="Wingdings" w:hAnsi="Wingdings" w:cs="Wingdings" w:hint="default"/>
      <w:sz w:val="20"/>
    </w:rPr>
  </w:style>
  <w:style w:type="character" w:customStyle="1" w:styleId="WW8Num6z0">
    <w:name w:val="WW8Num6z0"/>
    <w:rsid w:val="00BC69E2"/>
    <w:rPr>
      <w:rFonts w:ascii="Arial" w:eastAsia="Times New Roman" w:hAnsi="Arial" w:cs="Arial" w:hint="default"/>
      <w:color w:val="000000"/>
      <w:sz w:val="23"/>
      <w:szCs w:val="23"/>
    </w:rPr>
  </w:style>
  <w:style w:type="character" w:customStyle="1" w:styleId="WW8Num6z1">
    <w:name w:val="WW8Num6z1"/>
    <w:rsid w:val="00BC69E2"/>
    <w:rPr>
      <w:rFonts w:ascii="Verdana" w:eastAsia="Times New Roman" w:hAnsi="Verdana" w:cs="Times New Roman" w:hint="default"/>
    </w:rPr>
  </w:style>
  <w:style w:type="character" w:customStyle="1" w:styleId="WW8Num6z2">
    <w:name w:val="WW8Num6z2"/>
    <w:rsid w:val="00BC69E2"/>
    <w:rPr>
      <w:rFonts w:ascii="Wingdings" w:hAnsi="Wingdings" w:cs="Wingdings" w:hint="default"/>
    </w:rPr>
  </w:style>
  <w:style w:type="character" w:customStyle="1" w:styleId="WW8Num6z3">
    <w:name w:val="WW8Num6z3"/>
    <w:rsid w:val="00BC69E2"/>
    <w:rPr>
      <w:rFonts w:ascii="Symbol" w:hAnsi="Symbol" w:cs="Symbol" w:hint="default"/>
    </w:rPr>
  </w:style>
  <w:style w:type="character" w:customStyle="1" w:styleId="WW8Num6z4">
    <w:name w:val="WW8Num6z4"/>
    <w:rsid w:val="00BC69E2"/>
    <w:rPr>
      <w:rFonts w:ascii="Courier New" w:hAnsi="Courier New" w:cs="Courier New" w:hint="default"/>
    </w:rPr>
  </w:style>
  <w:style w:type="character" w:customStyle="1" w:styleId="WW8Num7z0">
    <w:name w:val="WW8Num7z0"/>
    <w:rsid w:val="00BC69E2"/>
    <w:rPr>
      <w:rFonts w:ascii="Symbol" w:hAnsi="Symbol" w:cs="Symbol" w:hint="default"/>
      <w:sz w:val="23"/>
      <w:szCs w:val="23"/>
    </w:rPr>
  </w:style>
  <w:style w:type="character" w:customStyle="1" w:styleId="WW8Num7z1">
    <w:name w:val="WW8Num7z1"/>
    <w:rsid w:val="00BC69E2"/>
    <w:rPr>
      <w:rFonts w:ascii="Courier New" w:hAnsi="Courier New" w:cs="Courier New" w:hint="default"/>
    </w:rPr>
  </w:style>
  <w:style w:type="character" w:customStyle="1" w:styleId="WW8Num7z2">
    <w:name w:val="WW8Num7z2"/>
    <w:rsid w:val="00BC69E2"/>
    <w:rPr>
      <w:rFonts w:ascii="Wingdings" w:hAnsi="Wingdings" w:cs="Wingdings" w:hint="default"/>
    </w:rPr>
  </w:style>
  <w:style w:type="character" w:customStyle="1" w:styleId="WW8Num8z0">
    <w:name w:val="WW8Num8z0"/>
    <w:rsid w:val="00BC69E2"/>
    <w:rPr>
      <w:rFonts w:ascii="Times New Roman" w:hAnsi="Times New Roman" w:cs="Times New Roman" w:hint="default"/>
    </w:rPr>
  </w:style>
  <w:style w:type="character" w:customStyle="1" w:styleId="WW8Num9z0">
    <w:name w:val="WW8Num9z0"/>
    <w:rsid w:val="00BC69E2"/>
    <w:rPr>
      <w:rFonts w:ascii="Symbol" w:hAnsi="Symbol" w:cs="Symbol" w:hint="default"/>
      <w:sz w:val="23"/>
      <w:szCs w:val="23"/>
    </w:rPr>
  </w:style>
  <w:style w:type="character" w:customStyle="1" w:styleId="WW8Num9z1">
    <w:name w:val="WW8Num9z1"/>
    <w:rsid w:val="00BC69E2"/>
    <w:rPr>
      <w:rFonts w:ascii="Courier New" w:hAnsi="Courier New" w:cs="Courier New" w:hint="default"/>
    </w:rPr>
  </w:style>
  <w:style w:type="character" w:customStyle="1" w:styleId="WW8Num9z2">
    <w:name w:val="WW8Num9z2"/>
    <w:rsid w:val="00BC69E2"/>
    <w:rPr>
      <w:rFonts w:ascii="Wingdings" w:hAnsi="Wingdings" w:cs="Wingdings" w:hint="default"/>
    </w:rPr>
  </w:style>
  <w:style w:type="character" w:customStyle="1" w:styleId="WW8Num10z0">
    <w:name w:val="WW8Num10z0"/>
    <w:rsid w:val="00BC69E2"/>
    <w:rPr>
      <w:rFonts w:ascii="Symbol" w:hAnsi="Symbol" w:cs="Symbol" w:hint="default"/>
    </w:rPr>
  </w:style>
  <w:style w:type="character" w:customStyle="1" w:styleId="WW8Num10z1">
    <w:name w:val="WW8Num10z1"/>
    <w:rsid w:val="00BC69E2"/>
    <w:rPr>
      <w:rFonts w:ascii="Courier New" w:hAnsi="Courier New" w:cs="Courier New" w:hint="default"/>
    </w:rPr>
  </w:style>
  <w:style w:type="character" w:customStyle="1" w:styleId="WW8Num10z2">
    <w:name w:val="WW8Num10z2"/>
    <w:rsid w:val="00BC69E2"/>
    <w:rPr>
      <w:rFonts w:ascii="Wingdings" w:hAnsi="Wingdings" w:cs="Wingdings" w:hint="default"/>
    </w:rPr>
  </w:style>
  <w:style w:type="character" w:customStyle="1" w:styleId="WW8Num11z0">
    <w:name w:val="WW8Num11z0"/>
    <w:rsid w:val="00BC69E2"/>
    <w:rPr>
      <w:rFonts w:ascii="Symbol" w:hAnsi="Symbol" w:cs="Symbol" w:hint="default"/>
    </w:rPr>
  </w:style>
  <w:style w:type="character" w:customStyle="1" w:styleId="WW8Num11z1">
    <w:name w:val="WW8Num11z1"/>
    <w:rsid w:val="00BC69E2"/>
    <w:rPr>
      <w:rFonts w:ascii="Courier New" w:hAnsi="Courier New" w:cs="Courier New" w:hint="default"/>
    </w:rPr>
  </w:style>
  <w:style w:type="character" w:customStyle="1" w:styleId="WW8Num11z2">
    <w:name w:val="WW8Num11z2"/>
    <w:rsid w:val="00BC69E2"/>
    <w:rPr>
      <w:rFonts w:ascii="Wingdings" w:hAnsi="Wingdings" w:cs="Wingdings" w:hint="default"/>
    </w:rPr>
  </w:style>
  <w:style w:type="character" w:customStyle="1" w:styleId="WW8Num12z0">
    <w:name w:val="WW8Num12z0"/>
    <w:rsid w:val="00BC69E2"/>
    <w:rPr>
      <w:rFonts w:ascii="Symbol" w:hAnsi="Symbol" w:cs="Symbol" w:hint="default"/>
    </w:rPr>
  </w:style>
  <w:style w:type="character" w:customStyle="1" w:styleId="WW8Num12z1">
    <w:name w:val="WW8Num12z1"/>
    <w:rsid w:val="00BC69E2"/>
  </w:style>
  <w:style w:type="character" w:customStyle="1" w:styleId="WW8Num12z2">
    <w:name w:val="WW8Num12z2"/>
    <w:rsid w:val="00BC69E2"/>
  </w:style>
  <w:style w:type="character" w:customStyle="1" w:styleId="WW8Num12z3">
    <w:name w:val="WW8Num12z3"/>
    <w:rsid w:val="00BC69E2"/>
  </w:style>
  <w:style w:type="character" w:customStyle="1" w:styleId="WW8Num12z4">
    <w:name w:val="WW8Num12z4"/>
    <w:rsid w:val="00BC69E2"/>
  </w:style>
  <w:style w:type="character" w:customStyle="1" w:styleId="WW8Num12z5">
    <w:name w:val="WW8Num12z5"/>
    <w:rsid w:val="00BC69E2"/>
  </w:style>
  <w:style w:type="character" w:customStyle="1" w:styleId="WW8Num12z6">
    <w:name w:val="WW8Num12z6"/>
    <w:rsid w:val="00BC69E2"/>
  </w:style>
  <w:style w:type="character" w:customStyle="1" w:styleId="WW8Num12z7">
    <w:name w:val="WW8Num12z7"/>
    <w:rsid w:val="00BC69E2"/>
  </w:style>
  <w:style w:type="character" w:customStyle="1" w:styleId="WW8Num12z8">
    <w:name w:val="WW8Num12z8"/>
    <w:rsid w:val="00BC69E2"/>
  </w:style>
  <w:style w:type="character" w:customStyle="1" w:styleId="WW8Num13z0">
    <w:name w:val="WW8Num13z0"/>
    <w:rsid w:val="00BC69E2"/>
    <w:rPr>
      <w:rFonts w:ascii="Symbol" w:hAnsi="Symbol" w:cs="Symbol" w:hint="default"/>
      <w:sz w:val="23"/>
      <w:szCs w:val="23"/>
    </w:rPr>
  </w:style>
  <w:style w:type="character" w:customStyle="1" w:styleId="WW8Num13z1">
    <w:name w:val="WW8Num13z1"/>
    <w:rsid w:val="00BC69E2"/>
  </w:style>
  <w:style w:type="character" w:customStyle="1" w:styleId="WW8Num13z2">
    <w:name w:val="WW8Num13z2"/>
    <w:rsid w:val="00BC69E2"/>
  </w:style>
  <w:style w:type="character" w:customStyle="1" w:styleId="WW8Num13z3">
    <w:name w:val="WW8Num13z3"/>
    <w:rsid w:val="00BC69E2"/>
  </w:style>
  <w:style w:type="character" w:customStyle="1" w:styleId="WW8Num13z4">
    <w:name w:val="WW8Num13z4"/>
    <w:rsid w:val="00BC69E2"/>
  </w:style>
  <w:style w:type="character" w:customStyle="1" w:styleId="WW8Num13z5">
    <w:name w:val="WW8Num13z5"/>
    <w:rsid w:val="00BC69E2"/>
  </w:style>
  <w:style w:type="character" w:customStyle="1" w:styleId="WW8Num13z6">
    <w:name w:val="WW8Num13z6"/>
    <w:rsid w:val="00BC69E2"/>
  </w:style>
  <w:style w:type="character" w:customStyle="1" w:styleId="WW8Num13z7">
    <w:name w:val="WW8Num13z7"/>
    <w:rsid w:val="00BC69E2"/>
  </w:style>
  <w:style w:type="character" w:customStyle="1" w:styleId="WW8Num13z8">
    <w:name w:val="WW8Num13z8"/>
    <w:rsid w:val="00BC69E2"/>
  </w:style>
  <w:style w:type="character" w:customStyle="1" w:styleId="WW8Num14z0">
    <w:name w:val="WW8Num14z0"/>
    <w:rsid w:val="00BC69E2"/>
    <w:rPr>
      <w:rFonts w:ascii="Symbol" w:hAnsi="Symbol" w:cs="Symbol" w:hint="default"/>
    </w:rPr>
  </w:style>
  <w:style w:type="character" w:customStyle="1" w:styleId="WW8Num15z0">
    <w:name w:val="WW8Num15z0"/>
    <w:rsid w:val="00BC69E2"/>
  </w:style>
  <w:style w:type="character" w:customStyle="1" w:styleId="WW8Num15z1">
    <w:name w:val="WW8Num15z1"/>
    <w:rsid w:val="00BC69E2"/>
  </w:style>
  <w:style w:type="character" w:customStyle="1" w:styleId="WW8Num15z2">
    <w:name w:val="WW8Num15z2"/>
    <w:rsid w:val="00BC69E2"/>
  </w:style>
  <w:style w:type="character" w:customStyle="1" w:styleId="WW8Num15z3">
    <w:name w:val="WW8Num15z3"/>
    <w:rsid w:val="00BC69E2"/>
  </w:style>
  <w:style w:type="character" w:customStyle="1" w:styleId="WW8Num15z4">
    <w:name w:val="WW8Num15z4"/>
    <w:rsid w:val="00BC69E2"/>
  </w:style>
  <w:style w:type="character" w:customStyle="1" w:styleId="WW8Num15z5">
    <w:name w:val="WW8Num15z5"/>
    <w:rsid w:val="00BC69E2"/>
  </w:style>
  <w:style w:type="character" w:customStyle="1" w:styleId="WW8Num15z6">
    <w:name w:val="WW8Num15z6"/>
    <w:rsid w:val="00BC69E2"/>
  </w:style>
  <w:style w:type="character" w:customStyle="1" w:styleId="WW8Num15z7">
    <w:name w:val="WW8Num15z7"/>
    <w:rsid w:val="00BC69E2"/>
  </w:style>
  <w:style w:type="character" w:customStyle="1" w:styleId="WW8Num15z8">
    <w:name w:val="WW8Num15z8"/>
    <w:rsid w:val="00BC69E2"/>
  </w:style>
  <w:style w:type="character" w:customStyle="1" w:styleId="WW8Num16z0">
    <w:name w:val="WW8Num16z0"/>
    <w:rsid w:val="00BC69E2"/>
    <w:rPr>
      <w:rFonts w:ascii="Times New Roman" w:hAnsi="Times New Roman" w:cs="Times New Roman" w:hint="default"/>
      <w:sz w:val="16"/>
    </w:rPr>
  </w:style>
  <w:style w:type="character" w:customStyle="1" w:styleId="WW8Num16z1">
    <w:name w:val="WW8Num16z1"/>
    <w:rsid w:val="00BC69E2"/>
    <w:rPr>
      <w:rFonts w:ascii="Courier New" w:hAnsi="Courier New" w:cs="Courier New" w:hint="default"/>
    </w:rPr>
  </w:style>
  <w:style w:type="character" w:customStyle="1" w:styleId="WW8Num16z2">
    <w:name w:val="WW8Num16z2"/>
    <w:rsid w:val="00BC69E2"/>
    <w:rPr>
      <w:rFonts w:ascii="Wingdings" w:hAnsi="Wingdings" w:cs="Wingdings" w:hint="default"/>
    </w:rPr>
  </w:style>
  <w:style w:type="character" w:customStyle="1" w:styleId="WW8Num16z3">
    <w:name w:val="WW8Num16z3"/>
    <w:rsid w:val="00BC69E2"/>
    <w:rPr>
      <w:rFonts w:ascii="Symbol" w:hAnsi="Symbol" w:cs="Symbol" w:hint="default"/>
    </w:rPr>
  </w:style>
  <w:style w:type="character" w:customStyle="1" w:styleId="WW8Num17z0">
    <w:name w:val="WW8Num17z0"/>
    <w:rsid w:val="00BC69E2"/>
    <w:rPr>
      <w:rFonts w:ascii="Verdana" w:eastAsia="Times New Roman" w:hAnsi="Verdana" w:cs="Times New Roman" w:hint="default"/>
      <w:sz w:val="23"/>
      <w:szCs w:val="23"/>
    </w:rPr>
  </w:style>
  <w:style w:type="character" w:customStyle="1" w:styleId="WW8Num17z1">
    <w:name w:val="WW8Num17z1"/>
    <w:rsid w:val="00BC69E2"/>
    <w:rPr>
      <w:rFonts w:ascii="Courier New" w:hAnsi="Courier New" w:cs="Courier New" w:hint="default"/>
    </w:rPr>
  </w:style>
  <w:style w:type="character" w:customStyle="1" w:styleId="WW8Num17z2">
    <w:name w:val="WW8Num17z2"/>
    <w:rsid w:val="00BC69E2"/>
    <w:rPr>
      <w:rFonts w:ascii="Wingdings" w:hAnsi="Wingdings" w:cs="Wingdings" w:hint="default"/>
    </w:rPr>
  </w:style>
  <w:style w:type="character" w:customStyle="1" w:styleId="WW8Num17z3">
    <w:name w:val="WW8Num17z3"/>
    <w:rsid w:val="00BC69E2"/>
    <w:rPr>
      <w:rFonts w:ascii="Symbol" w:hAnsi="Symbol" w:cs="Symbol" w:hint="default"/>
    </w:rPr>
  </w:style>
  <w:style w:type="character" w:customStyle="1" w:styleId="WW8Num18z0">
    <w:name w:val="WW8Num18z0"/>
    <w:rsid w:val="00BC69E2"/>
    <w:rPr>
      <w:rFonts w:ascii="Arial" w:hAnsi="Arial" w:cs="Arial"/>
      <w:sz w:val="23"/>
      <w:szCs w:val="23"/>
    </w:rPr>
  </w:style>
  <w:style w:type="character" w:customStyle="1" w:styleId="WW8Num19z0">
    <w:name w:val="WW8Num19z0"/>
    <w:rsid w:val="00BC69E2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sid w:val="00BC69E2"/>
    <w:rPr>
      <w:rFonts w:ascii="Courier New" w:hAnsi="Courier New" w:cs="Courier New" w:hint="default"/>
    </w:rPr>
  </w:style>
  <w:style w:type="character" w:customStyle="1" w:styleId="WW8Num19z2">
    <w:name w:val="WW8Num19z2"/>
    <w:rsid w:val="00BC69E2"/>
    <w:rPr>
      <w:rFonts w:ascii="Wingdings" w:hAnsi="Wingdings" w:cs="Wingdings" w:hint="default"/>
    </w:rPr>
  </w:style>
  <w:style w:type="character" w:customStyle="1" w:styleId="WW8Num19z3">
    <w:name w:val="WW8Num19z3"/>
    <w:rsid w:val="00BC69E2"/>
    <w:rPr>
      <w:rFonts w:ascii="Symbol" w:hAnsi="Symbol" w:cs="Symbol" w:hint="default"/>
    </w:rPr>
  </w:style>
  <w:style w:type="character" w:customStyle="1" w:styleId="WW8Num20z0">
    <w:name w:val="WW8Num20z0"/>
    <w:rsid w:val="00BC69E2"/>
    <w:rPr>
      <w:rFonts w:ascii="Symbol" w:hAnsi="Symbol" w:cs="Symbol" w:hint="default"/>
    </w:rPr>
  </w:style>
  <w:style w:type="character" w:customStyle="1" w:styleId="WW8Num20z1">
    <w:name w:val="WW8Num20z1"/>
    <w:rsid w:val="00BC69E2"/>
    <w:rPr>
      <w:rFonts w:ascii="Courier New" w:hAnsi="Courier New" w:cs="Courier New" w:hint="default"/>
    </w:rPr>
  </w:style>
  <w:style w:type="character" w:customStyle="1" w:styleId="WW8Num20z2">
    <w:name w:val="WW8Num20z2"/>
    <w:rsid w:val="00BC69E2"/>
    <w:rPr>
      <w:rFonts w:ascii="Wingdings" w:hAnsi="Wingdings" w:cs="Wingdings" w:hint="default"/>
    </w:rPr>
  </w:style>
  <w:style w:type="character" w:customStyle="1" w:styleId="WW8Num21z0">
    <w:name w:val="WW8Num21z0"/>
    <w:rsid w:val="00BC69E2"/>
    <w:rPr>
      <w:rFonts w:ascii="Verdana" w:eastAsia="Times New Roman" w:hAnsi="Verdana" w:cs="Times New Roman" w:hint="default"/>
    </w:rPr>
  </w:style>
  <w:style w:type="character" w:customStyle="1" w:styleId="WW8Num21z1">
    <w:name w:val="WW8Num21z1"/>
    <w:rsid w:val="00BC69E2"/>
    <w:rPr>
      <w:rFonts w:ascii="Courier New" w:hAnsi="Courier New" w:cs="Courier New" w:hint="default"/>
    </w:rPr>
  </w:style>
  <w:style w:type="character" w:customStyle="1" w:styleId="WW8Num21z2">
    <w:name w:val="WW8Num21z2"/>
    <w:rsid w:val="00BC69E2"/>
    <w:rPr>
      <w:rFonts w:ascii="Wingdings" w:hAnsi="Wingdings" w:cs="Wingdings" w:hint="default"/>
    </w:rPr>
  </w:style>
  <w:style w:type="character" w:customStyle="1" w:styleId="WW8Num21z3">
    <w:name w:val="WW8Num21z3"/>
    <w:rsid w:val="00BC69E2"/>
    <w:rPr>
      <w:rFonts w:ascii="Symbol" w:hAnsi="Symbol" w:cs="Symbol" w:hint="default"/>
    </w:rPr>
  </w:style>
  <w:style w:type="character" w:customStyle="1" w:styleId="Caratterepredefinitoparagrafo1">
    <w:name w:val="Carattere predefinito paragrafo1"/>
    <w:rsid w:val="00BC69E2"/>
  </w:style>
  <w:style w:type="character" w:styleId="Numeropagina">
    <w:name w:val="page number"/>
    <w:basedOn w:val="Caratterepredefinitoparagrafo1"/>
    <w:rsid w:val="00BC69E2"/>
  </w:style>
  <w:style w:type="character" w:customStyle="1" w:styleId="testosezioni1">
    <w:name w:val="testosezioni1"/>
    <w:basedOn w:val="Caratterepredefinitoparagrafo1"/>
    <w:rsid w:val="00BC69E2"/>
    <w:rPr>
      <w:rFonts w:ascii="Verdana" w:hAnsi="Verdana" w:cs="Verdana" w:hint="default"/>
      <w:strike w:val="0"/>
      <w:dstrike w:val="0"/>
      <w:color w:val="000000"/>
      <w:sz w:val="18"/>
      <w:szCs w:val="18"/>
      <w:u w:val="none"/>
    </w:rPr>
  </w:style>
  <w:style w:type="character" w:styleId="Collegamentoipertestuale">
    <w:name w:val="Hyperlink"/>
    <w:basedOn w:val="Caratterepredefinitoparagrafo1"/>
    <w:rsid w:val="00BC69E2"/>
    <w:rPr>
      <w:color w:val="0000FF"/>
      <w:u w:val="single"/>
    </w:rPr>
  </w:style>
  <w:style w:type="character" w:customStyle="1" w:styleId="grame">
    <w:name w:val="grame"/>
    <w:basedOn w:val="Caratterepredefinitoparagrafo1"/>
    <w:rsid w:val="00BC69E2"/>
  </w:style>
  <w:style w:type="character" w:customStyle="1" w:styleId="estremosel3">
    <w:name w:val="estremosel3"/>
    <w:basedOn w:val="Caratterepredefinitoparagrafo1"/>
    <w:rsid w:val="00BC69E2"/>
    <w:rPr>
      <w:rFonts w:ascii="Verdana" w:hAnsi="Verdana" w:cs="Verdana" w:hint="default"/>
      <w:b/>
      <w:bCs/>
      <w:color w:val="CC0000"/>
      <w:sz w:val="15"/>
      <w:szCs w:val="15"/>
      <w:shd w:val="clear" w:color="auto" w:fill="F3F3F3"/>
    </w:rPr>
  </w:style>
  <w:style w:type="character" w:customStyle="1" w:styleId="nota13">
    <w:name w:val="nota13"/>
    <w:basedOn w:val="Caratterepredefinitoparagrafo1"/>
    <w:rsid w:val="00BC69E2"/>
    <w:rPr>
      <w:rFonts w:ascii="Verdana" w:hAnsi="Verdana" w:cs="Verdana" w:hint="default"/>
      <w:sz w:val="14"/>
      <w:szCs w:val="14"/>
      <w:shd w:val="clear" w:color="auto" w:fill="F3F3F3"/>
    </w:rPr>
  </w:style>
  <w:style w:type="character" w:customStyle="1" w:styleId="Collegamentoipertestuale1">
    <w:name w:val="Collegamento ipertestuale1"/>
    <w:basedOn w:val="Caratterepredefinitoparagrafo1"/>
    <w:rsid w:val="00BC69E2"/>
    <w:rPr>
      <w:strike w:val="0"/>
      <w:dstrike w:val="0"/>
      <w:color w:val="0000FF"/>
      <w:u w:val="none"/>
    </w:rPr>
  </w:style>
  <w:style w:type="character" w:customStyle="1" w:styleId="Carattere4">
    <w:name w:val="Carattere4"/>
    <w:basedOn w:val="Caratterepredefinitoparagrafo1"/>
    <w:rsid w:val="00BC69E2"/>
    <w:rPr>
      <w:sz w:val="24"/>
      <w:szCs w:val="24"/>
    </w:rPr>
  </w:style>
  <w:style w:type="character" w:customStyle="1" w:styleId="Carattere2">
    <w:name w:val="Carattere2"/>
    <w:basedOn w:val="Caratterepredefinitoparagrafo1"/>
    <w:rsid w:val="00BC69E2"/>
    <w:rPr>
      <w:rFonts w:ascii="Times" w:hAnsi="Times" w:cs="Times"/>
      <w:sz w:val="24"/>
    </w:rPr>
  </w:style>
  <w:style w:type="character" w:customStyle="1" w:styleId="Carattere">
    <w:name w:val="Carattere"/>
    <w:basedOn w:val="Caratterepredefinitoparagrafo1"/>
    <w:rsid w:val="00BC69E2"/>
  </w:style>
  <w:style w:type="character" w:customStyle="1" w:styleId="Caratteredellanota">
    <w:name w:val="Carattere della nota"/>
    <w:basedOn w:val="Caratterepredefinitoparagrafo1"/>
    <w:rsid w:val="00BC69E2"/>
    <w:rPr>
      <w:vertAlign w:val="superscript"/>
    </w:rPr>
  </w:style>
  <w:style w:type="character" w:customStyle="1" w:styleId="Carattere3">
    <w:name w:val="Carattere3"/>
    <w:basedOn w:val="Caratterepredefinitoparagrafo1"/>
    <w:rsid w:val="00BC69E2"/>
    <w:rPr>
      <w:sz w:val="24"/>
      <w:szCs w:val="24"/>
    </w:rPr>
  </w:style>
  <w:style w:type="character" w:customStyle="1" w:styleId="provvrubrica">
    <w:name w:val="provv_rubrica"/>
    <w:basedOn w:val="Caratterepredefinitoparagrafo1"/>
    <w:rsid w:val="00BC69E2"/>
    <w:rPr>
      <w:i/>
      <w:iCs/>
    </w:rPr>
  </w:style>
  <w:style w:type="character" w:customStyle="1" w:styleId="Carattere1">
    <w:name w:val="Carattere1"/>
    <w:basedOn w:val="Caratterepredefinitoparagrafo1"/>
    <w:rsid w:val="00BC69E2"/>
    <w:rPr>
      <w:rFonts w:ascii="Tahoma" w:hAnsi="Tahoma" w:cs="Tahoma"/>
      <w:sz w:val="24"/>
      <w:szCs w:val="24"/>
    </w:rPr>
  </w:style>
  <w:style w:type="character" w:styleId="Rimandonotaapidipagina">
    <w:name w:val="footnote reference"/>
    <w:rsid w:val="00BC69E2"/>
    <w:rPr>
      <w:vertAlign w:val="superscript"/>
    </w:rPr>
  </w:style>
  <w:style w:type="character" w:styleId="Rimandonotadichiusura">
    <w:name w:val="endnote reference"/>
    <w:rsid w:val="00BC69E2"/>
    <w:rPr>
      <w:vertAlign w:val="superscript"/>
    </w:rPr>
  </w:style>
  <w:style w:type="character" w:customStyle="1" w:styleId="Caratterenotadichiusura">
    <w:name w:val="Carattere nota di chiusura"/>
    <w:rsid w:val="00BC69E2"/>
  </w:style>
  <w:style w:type="paragraph" w:customStyle="1" w:styleId="Intestazione1">
    <w:name w:val="Intestazione1"/>
    <w:basedOn w:val="Normale"/>
    <w:next w:val="Corpotesto"/>
    <w:rsid w:val="00BC69E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BC69E2"/>
    <w:pPr>
      <w:jc w:val="both"/>
    </w:pPr>
    <w:rPr>
      <w:rFonts w:ascii="Times" w:hAnsi="Times" w:cs="Times"/>
      <w:szCs w:val="20"/>
    </w:rPr>
  </w:style>
  <w:style w:type="paragraph" w:styleId="Elenco">
    <w:name w:val="List"/>
    <w:basedOn w:val="Corpotesto"/>
    <w:rsid w:val="00BC69E2"/>
    <w:rPr>
      <w:rFonts w:cs="Mangal"/>
    </w:rPr>
  </w:style>
  <w:style w:type="paragraph" w:customStyle="1" w:styleId="Didascalia1">
    <w:name w:val="Didascalia1"/>
    <w:basedOn w:val="Normale"/>
    <w:rsid w:val="00BC69E2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BC69E2"/>
    <w:pPr>
      <w:suppressLineNumbers/>
    </w:pPr>
    <w:rPr>
      <w:rFonts w:cs="Mangal"/>
    </w:rPr>
  </w:style>
  <w:style w:type="paragraph" w:styleId="Intestazione">
    <w:name w:val="header"/>
    <w:basedOn w:val="Normale"/>
    <w:rsid w:val="00BC69E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C69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BC69E2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BC69E2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BC69E2"/>
    <w:pPr>
      <w:spacing w:line="300" w:lineRule="exact"/>
      <w:jc w:val="both"/>
    </w:pPr>
    <w:rPr>
      <w:rFonts w:ascii="Arial" w:hAnsi="Arial" w:cs="Arial"/>
      <w:bCs/>
      <w:i/>
      <w:iCs/>
    </w:rPr>
  </w:style>
  <w:style w:type="paragraph" w:styleId="Rientrocorpodeltesto">
    <w:name w:val="Body Text Indent"/>
    <w:basedOn w:val="Normale"/>
    <w:rsid w:val="00BC69E2"/>
    <w:pPr>
      <w:spacing w:after="120"/>
      <w:ind w:left="283"/>
    </w:pPr>
    <w:rPr>
      <w:rFonts w:ascii="Arial" w:hAnsi="Arial" w:cs="Arial"/>
      <w:szCs w:val="20"/>
    </w:rPr>
  </w:style>
  <w:style w:type="paragraph" w:styleId="Titolo">
    <w:name w:val="Title"/>
    <w:basedOn w:val="Normale"/>
    <w:next w:val="Sottotitolo"/>
    <w:qFormat/>
    <w:rsid w:val="00BC69E2"/>
    <w:pPr>
      <w:spacing w:line="260" w:lineRule="exact"/>
      <w:jc w:val="center"/>
    </w:pPr>
    <w:rPr>
      <w:rFonts w:ascii="Arial" w:hAnsi="Arial" w:cs="Arial"/>
      <w:b/>
      <w:sz w:val="22"/>
      <w:szCs w:val="22"/>
      <w:u w:val="single"/>
    </w:rPr>
  </w:style>
  <w:style w:type="paragraph" w:styleId="Sottotitolo">
    <w:name w:val="Subtitle"/>
    <w:basedOn w:val="Intestazione1"/>
    <w:next w:val="Corpotesto"/>
    <w:qFormat/>
    <w:rsid w:val="00BC69E2"/>
    <w:pPr>
      <w:jc w:val="center"/>
    </w:pPr>
    <w:rPr>
      <w:i/>
      <w:iCs/>
    </w:rPr>
  </w:style>
  <w:style w:type="paragraph" w:customStyle="1" w:styleId="Rientrocorpodeltesto31">
    <w:name w:val="Rientro corpo del testo 31"/>
    <w:basedOn w:val="Normale"/>
    <w:rsid w:val="00BC69E2"/>
    <w:pPr>
      <w:spacing w:line="360" w:lineRule="atLeast"/>
      <w:ind w:left="360"/>
      <w:jc w:val="both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BC69E2"/>
    <w:pPr>
      <w:jc w:val="both"/>
    </w:pPr>
    <w:rPr>
      <w:sz w:val="22"/>
      <w:szCs w:val="20"/>
    </w:rPr>
  </w:style>
  <w:style w:type="paragraph" w:styleId="NormaleWeb">
    <w:name w:val="Normal (Web)"/>
    <w:basedOn w:val="Normale"/>
    <w:rsid w:val="00BC69E2"/>
    <w:pPr>
      <w:spacing w:before="100" w:after="100"/>
    </w:pPr>
  </w:style>
  <w:style w:type="paragraph" w:customStyle="1" w:styleId="Rientrocorpodeltesto21">
    <w:name w:val="Rientro corpo del testo 21"/>
    <w:basedOn w:val="Normale"/>
    <w:rsid w:val="00BC69E2"/>
    <w:pPr>
      <w:spacing w:line="360" w:lineRule="exact"/>
      <w:ind w:firstLine="708"/>
      <w:jc w:val="both"/>
    </w:pPr>
    <w:rPr>
      <w:rFonts w:ascii="Arial" w:hAnsi="Arial" w:cs="Arial"/>
      <w:sz w:val="22"/>
    </w:rPr>
  </w:style>
  <w:style w:type="paragraph" w:customStyle="1" w:styleId="Testodelblocco1">
    <w:name w:val="Testo del blocco1"/>
    <w:basedOn w:val="Normale"/>
    <w:rsid w:val="00BC69E2"/>
    <w:pPr>
      <w:ind w:left="709" w:right="567" w:hanging="1"/>
      <w:jc w:val="both"/>
    </w:pPr>
    <w:rPr>
      <w:szCs w:val="20"/>
    </w:rPr>
  </w:style>
  <w:style w:type="paragraph" w:customStyle="1" w:styleId="provvr01">
    <w:name w:val="provv_r01"/>
    <w:basedOn w:val="Normale"/>
    <w:rsid w:val="00BC69E2"/>
    <w:pPr>
      <w:spacing w:before="100" w:after="100"/>
      <w:jc w:val="both"/>
    </w:pPr>
    <w:rPr>
      <w:rFonts w:ascii="Verdana" w:hAnsi="Verdana" w:cs="Verdana"/>
    </w:rPr>
  </w:style>
  <w:style w:type="paragraph" w:customStyle="1" w:styleId="CarattereCarattere3">
    <w:name w:val="Carattere Carattere3"/>
    <w:basedOn w:val="Normale"/>
    <w:rsid w:val="00BC69E2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Default">
    <w:name w:val="Default"/>
    <w:rsid w:val="00BC69E2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BC69E2"/>
    <w:rPr>
      <w:sz w:val="20"/>
      <w:szCs w:val="20"/>
    </w:rPr>
  </w:style>
  <w:style w:type="paragraph" w:styleId="Paragrafoelenco">
    <w:name w:val="List Paragraph"/>
    <w:basedOn w:val="Normale"/>
    <w:qFormat/>
    <w:rsid w:val="00145872"/>
    <w:pPr>
      <w:ind w:left="708"/>
    </w:pPr>
  </w:style>
  <w:style w:type="character" w:styleId="Rimandocommento">
    <w:name w:val="annotation reference"/>
    <w:basedOn w:val="Carpredefinitoparagrafo"/>
    <w:uiPriority w:val="99"/>
    <w:semiHidden/>
    <w:unhideWhenUsed/>
    <w:rsid w:val="00F32EE4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32EE4"/>
    <w:pPr>
      <w:suppressAutoHyphens w:val="0"/>
      <w:spacing w:after="200"/>
    </w:pPr>
    <w:rPr>
      <w:rFonts w:asciiTheme="minorHAnsi" w:eastAsiaTheme="minorEastAsia" w:hAnsiTheme="minorHAnsi" w:cstheme="minorBidi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32EE4"/>
    <w:rPr>
      <w:rFonts w:asciiTheme="minorHAnsi" w:eastAsiaTheme="minorEastAsia" w:hAnsiTheme="minorHAnsi" w:cstheme="minorBidi"/>
      <w:sz w:val="24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241ED"/>
    <w:pPr>
      <w:suppressAutoHyphens/>
      <w:spacing w:after="0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241ED"/>
    <w:rPr>
      <w:rFonts w:asciiTheme="minorHAnsi" w:eastAsiaTheme="minorEastAsia" w:hAnsiTheme="minorHAnsi" w:cstheme="minorBidi"/>
      <w:b/>
      <w:bCs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C69E2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qFormat/>
    <w:rsid w:val="00BC69E2"/>
    <w:pPr>
      <w:keepNext/>
      <w:numPr>
        <w:numId w:val="1"/>
      </w:numPr>
      <w:spacing w:line="300" w:lineRule="exact"/>
      <w:jc w:val="both"/>
      <w:outlineLvl w:val="0"/>
    </w:pPr>
    <w:rPr>
      <w:rFonts w:ascii="Arial" w:hAnsi="Arial" w:cs="Arial"/>
      <w:b/>
      <w:bCs/>
    </w:rPr>
  </w:style>
  <w:style w:type="paragraph" w:styleId="Titolo2">
    <w:name w:val="heading 2"/>
    <w:basedOn w:val="Normale"/>
    <w:next w:val="Normale"/>
    <w:qFormat/>
    <w:rsid w:val="00BC69E2"/>
    <w:pPr>
      <w:keepNext/>
      <w:numPr>
        <w:ilvl w:val="1"/>
        <w:numId w:val="1"/>
      </w:numPr>
      <w:spacing w:line="360" w:lineRule="exact"/>
      <w:jc w:val="center"/>
      <w:outlineLvl w:val="1"/>
    </w:pPr>
    <w:rPr>
      <w:rFonts w:ascii="Arial" w:hAnsi="Arial" w:cs="Arial"/>
      <w:b/>
      <w:sz w:val="22"/>
    </w:rPr>
  </w:style>
  <w:style w:type="paragraph" w:styleId="Titolo3">
    <w:name w:val="heading 3"/>
    <w:basedOn w:val="Normale"/>
    <w:next w:val="Normale"/>
    <w:qFormat/>
    <w:rsid w:val="00BC69E2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5">
    <w:name w:val="heading 5"/>
    <w:basedOn w:val="Normale"/>
    <w:next w:val="Normale"/>
    <w:qFormat/>
    <w:rsid w:val="00BC69E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BC69E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BC69E2"/>
    <w:rPr>
      <w:rFonts w:cs="Times New Roman"/>
    </w:rPr>
  </w:style>
  <w:style w:type="character" w:customStyle="1" w:styleId="WW8Num2z0">
    <w:name w:val="WW8Num2z0"/>
    <w:rsid w:val="00BC69E2"/>
    <w:rPr>
      <w:rFonts w:ascii="Times New Roman" w:hAnsi="Times New Roman" w:cs="Times New Roman" w:hint="default"/>
      <w:sz w:val="16"/>
      <w:szCs w:val="23"/>
    </w:rPr>
  </w:style>
  <w:style w:type="character" w:customStyle="1" w:styleId="WW8Num3z0">
    <w:name w:val="WW8Num3z0"/>
    <w:rsid w:val="00BC69E2"/>
  </w:style>
  <w:style w:type="character" w:customStyle="1" w:styleId="WW8Num3z1">
    <w:name w:val="WW8Num3z1"/>
    <w:rsid w:val="00BC69E2"/>
  </w:style>
  <w:style w:type="character" w:customStyle="1" w:styleId="WW8Num3z2">
    <w:name w:val="WW8Num3z2"/>
    <w:rsid w:val="00BC69E2"/>
  </w:style>
  <w:style w:type="character" w:customStyle="1" w:styleId="WW8Num3z3">
    <w:name w:val="WW8Num3z3"/>
    <w:rsid w:val="00BC69E2"/>
  </w:style>
  <w:style w:type="character" w:customStyle="1" w:styleId="WW8Num3z4">
    <w:name w:val="WW8Num3z4"/>
    <w:rsid w:val="00BC69E2"/>
  </w:style>
  <w:style w:type="character" w:customStyle="1" w:styleId="WW8Num3z5">
    <w:name w:val="WW8Num3z5"/>
    <w:rsid w:val="00BC69E2"/>
  </w:style>
  <w:style w:type="character" w:customStyle="1" w:styleId="WW8Num3z6">
    <w:name w:val="WW8Num3z6"/>
    <w:rsid w:val="00BC69E2"/>
  </w:style>
  <w:style w:type="character" w:customStyle="1" w:styleId="WW8Num3z7">
    <w:name w:val="WW8Num3z7"/>
    <w:rsid w:val="00BC69E2"/>
  </w:style>
  <w:style w:type="character" w:customStyle="1" w:styleId="WW8Num3z8">
    <w:name w:val="WW8Num3z8"/>
    <w:rsid w:val="00BC69E2"/>
  </w:style>
  <w:style w:type="character" w:customStyle="1" w:styleId="WW8Num4z0">
    <w:name w:val="WW8Num4z0"/>
    <w:rsid w:val="00BC69E2"/>
    <w:rPr>
      <w:rFonts w:ascii="Arial" w:eastAsia="Times New Roman" w:hAnsi="Arial" w:cs="Arial" w:hint="default"/>
    </w:rPr>
  </w:style>
  <w:style w:type="character" w:customStyle="1" w:styleId="WW8Num4z1">
    <w:name w:val="WW8Num4z1"/>
    <w:rsid w:val="00BC69E2"/>
    <w:rPr>
      <w:rFonts w:ascii="Courier New" w:hAnsi="Courier New" w:cs="Courier New" w:hint="default"/>
    </w:rPr>
  </w:style>
  <w:style w:type="character" w:customStyle="1" w:styleId="WW8Num4z2">
    <w:name w:val="WW8Num4z2"/>
    <w:rsid w:val="00BC69E2"/>
    <w:rPr>
      <w:rFonts w:ascii="Wingdings" w:hAnsi="Wingdings" w:cs="Wingdings" w:hint="default"/>
    </w:rPr>
  </w:style>
  <w:style w:type="character" w:customStyle="1" w:styleId="WW8Num4z3">
    <w:name w:val="WW8Num4z3"/>
    <w:rsid w:val="00BC69E2"/>
    <w:rPr>
      <w:rFonts w:ascii="Symbol" w:hAnsi="Symbol" w:cs="Symbol" w:hint="default"/>
    </w:rPr>
  </w:style>
  <w:style w:type="character" w:customStyle="1" w:styleId="WW8Num5z0">
    <w:name w:val="WW8Num5z0"/>
    <w:rsid w:val="00BC69E2"/>
    <w:rPr>
      <w:rFonts w:ascii="Symbol" w:hAnsi="Symbol" w:cs="Symbol" w:hint="default"/>
      <w:sz w:val="20"/>
    </w:rPr>
  </w:style>
  <w:style w:type="character" w:customStyle="1" w:styleId="WW8Num5z1">
    <w:name w:val="WW8Num5z1"/>
    <w:rsid w:val="00BC69E2"/>
    <w:rPr>
      <w:rFonts w:ascii="Courier New" w:hAnsi="Courier New" w:cs="Courier New" w:hint="default"/>
      <w:sz w:val="20"/>
    </w:rPr>
  </w:style>
  <w:style w:type="character" w:customStyle="1" w:styleId="WW8Num5z2">
    <w:name w:val="WW8Num5z2"/>
    <w:rsid w:val="00BC69E2"/>
    <w:rPr>
      <w:rFonts w:ascii="Wingdings" w:hAnsi="Wingdings" w:cs="Wingdings" w:hint="default"/>
      <w:sz w:val="20"/>
    </w:rPr>
  </w:style>
  <w:style w:type="character" w:customStyle="1" w:styleId="WW8Num6z0">
    <w:name w:val="WW8Num6z0"/>
    <w:rsid w:val="00BC69E2"/>
    <w:rPr>
      <w:rFonts w:ascii="Arial" w:eastAsia="Times New Roman" w:hAnsi="Arial" w:cs="Arial" w:hint="default"/>
      <w:color w:val="000000"/>
      <w:sz w:val="23"/>
      <w:szCs w:val="23"/>
    </w:rPr>
  </w:style>
  <w:style w:type="character" w:customStyle="1" w:styleId="WW8Num6z1">
    <w:name w:val="WW8Num6z1"/>
    <w:rsid w:val="00BC69E2"/>
    <w:rPr>
      <w:rFonts w:ascii="Verdana" w:eastAsia="Times New Roman" w:hAnsi="Verdana" w:cs="Times New Roman" w:hint="default"/>
    </w:rPr>
  </w:style>
  <w:style w:type="character" w:customStyle="1" w:styleId="WW8Num6z2">
    <w:name w:val="WW8Num6z2"/>
    <w:rsid w:val="00BC69E2"/>
    <w:rPr>
      <w:rFonts w:ascii="Wingdings" w:hAnsi="Wingdings" w:cs="Wingdings" w:hint="default"/>
    </w:rPr>
  </w:style>
  <w:style w:type="character" w:customStyle="1" w:styleId="WW8Num6z3">
    <w:name w:val="WW8Num6z3"/>
    <w:rsid w:val="00BC69E2"/>
    <w:rPr>
      <w:rFonts w:ascii="Symbol" w:hAnsi="Symbol" w:cs="Symbol" w:hint="default"/>
    </w:rPr>
  </w:style>
  <w:style w:type="character" w:customStyle="1" w:styleId="WW8Num6z4">
    <w:name w:val="WW8Num6z4"/>
    <w:rsid w:val="00BC69E2"/>
    <w:rPr>
      <w:rFonts w:ascii="Courier New" w:hAnsi="Courier New" w:cs="Courier New" w:hint="default"/>
    </w:rPr>
  </w:style>
  <w:style w:type="character" w:customStyle="1" w:styleId="WW8Num7z0">
    <w:name w:val="WW8Num7z0"/>
    <w:rsid w:val="00BC69E2"/>
    <w:rPr>
      <w:rFonts w:ascii="Symbol" w:hAnsi="Symbol" w:cs="Symbol" w:hint="default"/>
      <w:sz w:val="23"/>
      <w:szCs w:val="23"/>
    </w:rPr>
  </w:style>
  <w:style w:type="character" w:customStyle="1" w:styleId="WW8Num7z1">
    <w:name w:val="WW8Num7z1"/>
    <w:rsid w:val="00BC69E2"/>
    <w:rPr>
      <w:rFonts w:ascii="Courier New" w:hAnsi="Courier New" w:cs="Courier New" w:hint="default"/>
    </w:rPr>
  </w:style>
  <w:style w:type="character" w:customStyle="1" w:styleId="WW8Num7z2">
    <w:name w:val="WW8Num7z2"/>
    <w:rsid w:val="00BC69E2"/>
    <w:rPr>
      <w:rFonts w:ascii="Wingdings" w:hAnsi="Wingdings" w:cs="Wingdings" w:hint="default"/>
    </w:rPr>
  </w:style>
  <w:style w:type="character" w:customStyle="1" w:styleId="WW8Num8z0">
    <w:name w:val="WW8Num8z0"/>
    <w:rsid w:val="00BC69E2"/>
    <w:rPr>
      <w:rFonts w:ascii="Times New Roman" w:hAnsi="Times New Roman" w:cs="Times New Roman" w:hint="default"/>
    </w:rPr>
  </w:style>
  <w:style w:type="character" w:customStyle="1" w:styleId="WW8Num9z0">
    <w:name w:val="WW8Num9z0"/>
    <w:rsid w:val="00BC69E2"/>
    <w:rPr>
      <w:rFonts w:ascii="Symbol" w:hAnsi="Symbol" w:cs="Symbol" w:hint="default"/>
      <w:sz w:val="23"/>
      <w:szCs w:val="23"/>
    </w:rPr>
  </w:style>
  <w:style w:type="character" w:customStyle="1" w:styleId="WW8Num9z1">
    <w:name w:val="WW8Num9z1"/>
    <w:rsid w:val="00BC69E2"/>
    <w:rPr>
      <w:rFonts w:ascii="Courier New" w:hAnsi="Courier New" w:cs="Courier New" w:hint="default"/>
    </w:rPr>
  </w:style>
  <w:style w:type="character" w:customStyle="1" w:styleId="WW8Num9z2">
    <w:name w:val="WW8Num9z2"/>
    <w:rsid w:val="00BC69E2"/>
    <w:rPr>
      <w:rFonts w:ascii="Wingdings" w:hAnsi="Wingdings" w:cs="Wingdings" w:hint="default"/>
    </w:rPr>
  </w:style>
  <w:style w:type="character" w:customStyle="1" w:styleId="WW8Num10z0">
    <w:name w:val="WW8Num10z0"/>
    <w:rsid w:val="00BC69E2"/>
    <w:rPr>
      <w:rFonts w:ascii="Symbol" w:hAnsi="Symbol" w:cs="Symbol" w:hint="default"/>
    </w:rPr>
  </w:style>
  <w:style w:type="character" w:customStyle="1" w:styleId="WW8Num10z1">
    <w:name w:val="WW8Num10z1"/>
    <w:rsid w:val="00BC69E2"/>
    <w:rPr>
      <w:rFonts w:ascii="Courier New" w:hAnsi="Courier New" w:cs="Courier New" w:hint="default"/>
    </w:rPr>
  </w:style>
  <w:style w:type="character" w:customStyle="1" w:styleId="WW8Num10z2">
    <w:name w:val="WW8Num10z2"/>
    <w:rsid w:val="00BC69E2"/>
    <w:rPr>
      <w:rFonts w:ascii="Wingdings" w:hAnsi="Wingdings" w:cs="Wingdings" w:hint="default"/>
    </w:rPr>
  </w:style>
  <w:style w:type="character" w:customStyle="1" w:styleId="WW8Num11z0">
    <w:name w:val="WW8Num11z0"/>
    <w:rsid w:val="00BC69E2"/>
    <w:rPr>
      <w:rFonts w:ascii="Symbol" w:hAnsi="Symbol" w:cs="Symbol" w:hint="default"/>
    </w:rPr>
  </w:style>
  <w:style w:type="character" w:customStyle="1" w:styleId="WW8Num11z1">
    <w:name w:val="WW8Num11z1"/>
    <w:rsid w:val="00BC69E2"/>
    <w:rPr>
      <w:rFonts w:ascii="Courier New" w:hAnsi="Courier New" w:cs="Courier New" w:hint="default"/>
    </w:rPr>
  </w:style>
  <w:style w:type="character" w:customStyle="1" w:styleId="WW8Num11z2">
    <w:name w:val="WW8Num11z2"/>
    <w:rsid w:val="00BC69E2"/>
    <w:rPr>
      <w:rFonts w:ascii="Wingdings" w:hAnsi="Wingdings" w:cs="Wingdings" w:hint="default"/>
    </w:rPr>
  </w:style>
  <w:style w:type="character" w:customStyle="1" w:styleId="WW8Num12z0">
    <w:name w:val="WW8Num12z0"/>
    <w:rsid w:val="00BC69E2"/>
    <w:rPr>
      <w:rFonts w:ascii="Symbol" w:hAnsi="Symbol" w:cs="Symbol" w:hint="default"/>
    </w:rPr>
  </w:style>
  <w:style w:type="character" w:customStyle="1" w:styleId="WW8Num12z1">
    <w:name w:val="WW8Num12z1"/>
    <w:rsid w:val="00BC69E2"/>
  </w:style>
  <w:style w:type="character" w:customStyle="1" w:styleId="WW8Num12z2">
    <w:name w:val="WW8Num12z2"/>
    <w:rsid w:val="00BC69E2"/>
  </w:style>
  <w:style w:type="character" w:customStyle="1" w:styleId="WW8Num12z3">
    <w:name w:val="WW8Num12z3"/>
    <w:rsid w:val="00BC69E2"/>
  </w:style>
  <w:style w:type="character" w:customStyle="1" w:styleId="WW8Num12z4">
    <w:name w:val="WW8Num12z4"/>
    <w:rsid w:val="00BC69E2"/>
  </w:style>
  <w:style w:type="character" w:customStyle="1" w:styleId="WW8Num12z5">
    <w:name w:val="WW8Num12z5"/>
    <w:rsid w:val="00BC69E2"/>
  </w:style>
  <w:style w:type="character" w:customStyle="1" w:styleId="WW8Num12z6">
    <w:name w:val="WW8Num12z6"/>
    <w:rsid w:val="00BC69E2"/>
  </w:style>
  <w:style w:type="character" w:customStyle="1" w:styleId="WW8Num12z7">
    <w:name w:val="WW8Num12z7"/>
    <w:rsid w:val="00BC69E2"/>
  </w:style>
  <w:style w:type="character" w:customStyle="1" w:styleId="WW8Num12z8">
    <w:name w:val="WW8Num12z8"/>
    <w:rsid w:val="00BC69E2"/>
  </w:style>
  <w:style w:type="character" w:customStyle="1" w:styleId="WW8Num13z0">
    <w:name w:val="WW8Num13z0"/>
    <w:rsid w:val="00BC69E2"/>
    <w:rPr>
      <w:rFonts w:ascii="Symbol" w:hAnsi="Symbol" w:cs="Symbol" w:hint="default"/>
      <w:sz w:val="23"/>
      <w:szCs w:val="23"/>
    </w:rPr>
  </w:style>
  <w:style w:type="character" w:customStyle="1" w:styleId="WW8Num13z1">
    <w:name w:val="WW8Num13z1"/>
    <w:rsid w:val="00BC69E2"/>
  </w:style>
  <w:style w:type="character" w:customStyle="1" w:styleId="WW8Num13z2">
    <w:name w:val="WW8Num13z2"/>
    <w:rsid w:val="00BC69E2"/>
  </w:style>
  <w:style w:type="character" w:customStyle="1" w:styleId="WW8Num13z3">
    <w:name w:val="WW8Num13z3"/>
    <w:rsid w:val="00BC69E2"/>
  </w:style>
  <w:style w:type="character" w:customStyle="1" w:styleId="WW8Num13z4">
    <w:name w:val="WW8Num13z4"/>
    <w:rsid w:val="00BC69E2"/>
  </w:style>
  <w:style w:type="character" w:customStyle="1" w:styleId="WW8Num13z5">
    <w:name w:val="WW8Num13z5"/>
    <w:rsid w:val="00BC69E2"/>
  </w:style>
  <w:style w:type="character" w:customStyle="1" w:styleId="WW8Num13z6">
    <w:name w:val="WW8Num13z6"/>
    <w:rsid w:val="00BC69E2"/>
  </w:style>
  <w:style w:type="character" w:customStyle="1" w:styleId="WW8Num13z7">
    <w:name w:val="WW8Num13z7"/>
    <w:rsid w:val="00BC69E2"/>
  </w:style>
  <w:style w:type="character" w:customStyle="1" w:styleId="WW8Num13z8">
    <w:name w:val="WW8Num13z8"/>
    <w:rsid w:val="00BC69E2"/>
  </w:style>
  <w:style w:type="character" w:customStyle="1" w:styleId="WW8Num14z0">
    <w:name w:val="WW8Num14z0"/>
    <w:rsid w:val="00BC69E2"/>
    <w:rPr>
      <w:rFonts w:ascii="Symbol" w:hAnsi="Symbol" w:cs="Symbol" w:hint="default"/>
    </w:rPr>
  </w:style>
  <w:style w:type="character" w:customStyle="1" w:styleId="WW8Num15z0">
    <w:name w:val="WW8Num15z0"/>
    <w:rsid w:val="00BC69E2"/>
  </w:style>
  <w:style w:type="character" w:customStyle="1" w:styleId="WW8Num15z1">
    <w:name w:val="WW8Num15z1"/>
    <w:rsid w:val="00BC69E2"/>
  </w:style>
  <w:style w:type="character" w:customStyle="1" w:styleId="WW8Num15z2">
    <w:name w:val="WW8Num15z2"/>
    <w:rsid w:val="00BC69E2"/>
  </w:style>
  <w:style w:type="character" w:customStyle="1" w:styleId="WW8Num15z3">
    <w:name w:val="WW8Num15z3"/>
    <w:rsid w:val="00BC69E2"/>
  </w:style>
  <w:style w:type="character" w:customStyle="1" w:styleId="WW8Num15z4">
    <w:name w:val="WW8Num15z4"/>
    <w:rsid w:val="00BC69E2"/>
  </w:style>
  <w:style w:type="character" w:customStyle="1" w:styleId="WW8Num15z5">
    <w:name w:val="WW8Num15z5"/>
    <w:rsid w:val="00BC69E2"/>
  </w:style>
  <w:style w:type="character" w:customStyle="1" w:styleId="WW8Num15z6">
    <w:name w:val="WW8Num15z6"/>
    <w:rsid w:val="00BC69E2"/>
  </w:style>
  <w:style w:type="character" w:customStyle="1" w:styleId="WW8Num15z7">
    <w:name w:val="WW8Num15z7"/>
    <w:rsid w:val="00BC69E2"/>
  </w:style>
  <w:style w:type="character" w:customStyle="1" w:styleId="WW8Num15z8">
    <w:name w:val="WW8Num15z8"/>
    <w:rsid w:val="00BC69E2"/>
  </w:style>
  <w:style w:type="character" w:customStyle="1" w:styleId="WW8Num16z0">
    <w:name w:val="WW8Num16z0"/>
    <w:rsid w:val="00BC69E2"/>
    <w:rPr>
      <w:rFonts w:ascii="Times New Roman" w:hAnsi="Times New Roman" w:cs="Times New Roman" w:hint="default"/>
      <w:sz w:val="16"/>
    </w:rPr>
  </w:style>
  <w:style w:type="character" w:customStyle="1" w:styleId="WW8Num16z1">
    <w:name w:val="WW8Num16z1"/>
    <w:rsid w:val="00BC69E2"/>
    <w:rPr>
      <w:rFonts w:ascii="Courier New" w:hAnsi="Courier New" w:cs="Courier New" w:hint="default"/>
    </w:rPr>
  </w:style>
  <w:style w:type="character" w:customStyle="1" w:styleId="WW8Num16z2">
    <w:name w:val="WW8Num16z2"/>
    <w:rsid w:val="00BC69E2"/>
    <w:rPr>
      <w:rFonts w:ascii="Wingdings" w:hAnsi="Wingdings" w:cs="Wingdings" w:hint="default"/>
    </w:rPr>
  </w:style>
  <w:style w:type="character" w:customStyle="1" w:styleId="WW8Num16z3">
    <w:name w:val="WW8Num16z3"/>
    <w:rsid w:val="00BC69E2"/>
    <w:rPr>
      <w:rFonts w:ascii="Symbol" w:hAnsi="Symbol" w:cs="Symbol" w:hint="default"/>
    </w:rPr>
  </w:style>
  <w:style w:type="character" w:customStyle="1" w:styleId="WW8Num17z0">
    <w:name w:val="WW8Num17z0"/>
    <w:rsid w:val="00BC69E2"/>
    <w:rPr>
      <w:rFonts w:ascii="Verdana" w:eastAsia="Times New Roman" w:hAnsi="Verdana" w:cs="Times New Roman" w:hint="default"/>
      <w:sz w:val="23"/>
      <w:szCs w:val="23"/>
    </w:rPr>
  </w:style>
  <w:style w:type="character" w:customStyle="1" w:styleId="WW8Num17z1">
    <w:name w:val="WW8Num17z1"/>
    <w:rsid w:val="00BC69E2"/>
    <w:rPr>
      <w:rFonts w:ascii="Courier New" w:hAnsi="Courier New" w:cs="Courier New" w:hint="default"/>
    </w:rPr>
  </w:style>
  <w:style w:type="character" w:customStyle="1" w:styleId="WW8Num17z2">
    <w:name w:val="WW8Num17z2"/>
    <w:rsid w:val="00BC69E2"/>
    <w:rPr>
      <w:rFonts w:ascii="Wingdings" w:hAnsi="Wingdings" w:cs="Wingdings" w:hint="default"/>
    </w:rPr>
  </w:style>
  <w:style w:type="character" w:customStyle="1" w:styleId="WW8Num17z3">
    <w:name w:val="WW8Num17z3"/>
    <w:rsid w:val="00BC69E2"/>
    <w:rPr>
      <w:rFonts w:ascii="Symbol" w:hAnsi="Symbol" w:cs="Symbol" w:hint="default"/>
    </w:rPr>
  </w:style>
  <w:style w:type="character" w:customStyle="1" w:styleId="WW8Num18z0">
    <w:name w:val="WW8Num18z0"/>
    <w:rsid w:val="00BC69E2"/>
    <w:rPr>
      <w:rFonts w:ascii="Arial" w:hAnsi="Arial" w:cs="Arial"/>
      <w:sz w:val="23"/>
      <w:szCs w:val="23"/>
    </w:rPr>
  </w:style>
  <w:style w:type="character" w:customStyle="1" w:styleId="WW8Num19z0">
    <w:name w:val="WW8Num19z0"/>
    <w:rsid w:val="00BC69E2"/>
    <w:rPr>
      <w:rFonts w:ascii="Times New Roman" w:eastAsia="Times New Roman" w:hAnsi="Times New Roman" w:cs="Times New Roman" w:hint="default"/>
    </w:rPr>
  </w:style>
  <w:style w:type="character" w:customStyle="1" w:styleId="WW8Num19z1">
    <w:name w:val="WW8Num19z1"/>
    <w:rsid w:val="00BC69E2"/>
    <w:rPr>
      <w:rFonts w:ascii="Courier New" w:hAnsi="Courier New" w:cs="Courier New" w:hint="default"/>
    </w:rPr>
  </w:style>
  <w:style w:type="character" w:customStyle="1" w:styleId="WW8Num19z2">
    <w:name w:val="WW8Num19z2"/>
    <w:rsid w:val="00BC69E2"/>
    <w:rPr>
      <w:rFonts w:ascii="Wingdings" w:hAnsi="Wingdings" w:cs="Wingdings" w:hint="default"/>
    </w:rPr>
  </w:style>
  <w:style w:type="character" w:customStyle="1" w:styleId="WW8Num19z3">
    <w:name w:val="WW8Num19z3"/>
    <w:rsid w:val="00BC69E2"/>
    <w:rPr>
      <w:rFonts w:ascii="Symbol" w:hAnsi="Symbol" w:cs="Symbol" w:hint="default"/>
    </w:rPr>
  </w:style>
  <w:style w:type="character" w:customStyle="1" w:styleId="WW8Num20z0">
    <w:name w:val="WW8Num20z0"/>
    <w:rsid w:val="00BC69E2"/>
    <w:rPr>
      <w:rFonts w:ascii="Symbol" w:hAnsi="Symbol" w:cs="Symbol" w:hint="default"/>
    </w:rPr>
  </w:style>
  <w:style w:type="character" w:customStyle="1" w:styleId="WW8Num20z1">
    <w:name w:val="WW8Num20z1"/>
    <w:rsid w:val="00BC69E2"/>
    <w:rPr>
      <w:rFonts w:ascii="Courier New" w:hAnsi="Courier New" w:cs="Courier New" w:hint="default"/>
    </w:rPr>
  </w:style>
  <w:style w:type="character" w:customStyle="1" w:styleId="WW8Num20z2">
    <w:name w:val="WW8Num20z2"/>
    <w:rsid w:val="00BC69E2"/>
    <w:rPr>
      <w:rFonts w:ascii="Wingdings" w:hAnsi="Wingdings" w:cs="Wingdings" w:hint="default"/>
    </w:rPr>
  </w:style>
  <w:style w:type="character" w:customStyle="1" w:styleId="WW8Num21z0">
    <w:name w:val="WW8Num21z0"/>
    <w:rsid w:val="00BC69E2"/>
    <w:rPr>
      <w:rFonts w:ascii="Verdana" w:eastAsia="Times New Roman" w:hAnsi="Verdana" w:cs="Times New Roman" w:hint="default"/>
    </w:rPr>
  </w:style>
  <w:style w:type="character" w:customStyle="1" w:styleId="WW8Num21z1">
    <w:name w:val="WW8Num21z1"/>
    <w:rsid w:val="00BC69E2"/>
    <w:rPr>
      <w:rFonts w:ascii="Courier New" w:hAnsi="Courier New" w:cs="Courier New" w:hint="default"/>
    </w:rPr>
  </w:style>
  <w:style w:type="character" w:customStyle="1" w:styleId="WW8Num21z2">
    <w:name w:val="WW8Num21z2"/>
    <w:rsid w:val="00BC69E2"/>
    <w:rPr>
      <w:rFonts w:ascii="Wingdings" w:hAnsi="Wingdings" w:cs="Wingdings" w:hint="default"/>
    </w:rPr>
  </w:style>
  <w:style w:type="character" w:customStyle="1" w:styleId="WW8Num21z3">
    <w:name w:val="WW8Num21z3"/>
    <w:rsid w:val="00BC69E2"/>
    <w:rPr>
      <w:rFonts w:ascii="Symbol" w:hAnsi="Symbol" w:cs="Symbol" w:hint="default"/>
    </w:rPr>
  </w:style>
  <w:style w:type="character" w:customStyle="1" w:styleId="Caratterepredefinitoparagrafo1">
    <w:name w:val="Carattere predefinito paragrafo1"/>
    <w:rsid w:val="00BC69E2"/>
  </w:style>
  <w:style w:type="character" w:styleId="Numeropagina">
    <w:name w:val="page number"/>
    <w:basedOn w:val="Caratterepredefinitoparagrafo1"/>
    <w:rsid w:val="00BC69E2"/>
  </w:style>
  <w:style w:type="character" w:customStyle="1" w:styleId="testosezioni1">
    <w:name w:val="testosezioni1"/>
    <w:basedOn w:val="Caratterepredefinitoparagrafo1"/>
    <w:rsid w:val="00BC69E2"/>
    <w:rPr>
      <w:rFonts w:ascii="Verdana" w:hAnsi="Verdana" w:cs="Verdana" w:hint="default"/>
      <w:strike w:val="0"/>
      <w:dstrike w:val="0"/>
      <w:color w:val="000000"/>
      <w:sz w:val="18"/>
      <w:szCs w:val="18"/>
      <w:u w:val="none"/>
    </w:rPr>
  </w:style>
  <w:style w:type="character" w:styleId="Collegamentoipertestuale">
    <w:name w:val="Hyperlink"/>
    <w:basedOn w:val="Caratterepredefinitoparagrafo1"/>
    <w:rsid w:val="00BC69E2"/>
    <w:rPr>
      <w:color w:val="0000FF"/>
      <w:u w:val="single"/>
    </w:rPr>
  </w:style>
  <w:style w:type="character" w:customStyle="1" w:styleId="grame">
    <w:name w:val="grame"/>
    <w:basedOn w:val="Caratterepredefinitoparagrafo1"/>
    <w:rsid w:val="00BC69E2"/>
  </w:style>
  <w:style w:type="character" w:customStyle="1" w:styleId="estremosel3">
    <w:name w:val="estremosel3"/>
    <w:basedOn w:val="Caratterepredefinitoparagrafo1"/>
    <w:rsid w:val="00BC69E2"/>
    <w:rPr>
      <w:rFonts w:ascii="Verdana" w:hAnsi="Verdana" w:cs="Verdana" w:hint="default"/>
      <w:b/>
      <w:bCs/>
      <w:color w:val="CC0000"/>
      <w:sz w:val="15"/>
      <w:szCs w:val="15"/>
      <w:shd w:val="clear" w:color="auto" w:fill="F3F3F3"/>
    </w:rPr>
  </w:style>
  <w:style w:type="character" w:customStyle="1" w:styleId="nota13">
    <w:name w:val="nota13"/>
    <w:basedOn w:val="Caratterepredefinitoparagrafo1"/>
    <w:rsid w:val="00BC69E2"/>
    <w:rPr>
      <w:rFonts w:ascii="Verdana" w:hAnsi="Verdana" w:cs="Verdana" w:hint="default"/>
      <w:sz w:val="14"/>
      <w:szCs w:val="14"/>
      <w:shd w:val="clear" w:color="auto" w:fill="F3F3F3"/>
    </w:rPr>
  </w:style>
  <w:style w:type="character" w:customStyle="1" w:styleId="Collegamentoipertestuale1">
    <w:name w:val="Collegamento ipertestuale1"/>
    <w:basedOn w:val="Caratterepredefinitoparagrafo1"/>
    <w:rsid w:val="00BC69E2"/>
    <w:rPr>
      <w:strike w:val="0"/>
      <w:dstrike w:val="0"/>
      <w:color w:val="0000FF"/>
      <w:u w:val="none"/>
    </w:rPr>
  </w:style>
  <w:style w:type="character" w:customStyle="1" w:styleId="Carattere4">
    <w:name w:val="Carattere4"/>
    <w:basedOn w:val="Caratterepredefinitoparagrafo1"/>
    <w:rsid w:val="00BC69E2"/>
    <w:rPr>
      <w:sz w:val="24"/>
      <w:szCs w:val="24"/>
    </w:rPr>
  </w:style>
  <w:style w:type="character" w:customStyle="1" w:styleId="Carattere2">
    <w:name w:val="Carattere2"/>
    <w:basedOn w:val="Caratterepredefinitoparagrafo1"/>
    <w:rsid w:val="00BC69E2"/>
    <w:rPr>
      <w:rFonts w:ascii="Times" w:hAnsi="Times" w:cs="Times"/>
      <w:sz w:val="24"/>
    </w:rPr>
  </w:style>
  <w:style w:type="character" w:customStyle="1" w:styleId="Carattere">
    <w:name w:val="Carattere"/>
    <w:basedOn w:val="Caratterepredefinitoparagrafo1"/>
    <w:rsid w:val="00BC69E2"/>
  </w:style>
  <w:style w:type="character" w:customStyle="1" w:styleId="Caratteredellanota">
    <w:name w:val="Carattere della nota"/>
    <w:basedOn w:val="Caratterepredefinitoparagrafo1"/>
    <w:rsid w:val="00BC69E2"/>
    <w:rPr>
      <w:vertAlign w:val="superscript"/>
    </w:rPr>
  </w:style>
  <w:style w:type="character" w:customStyle="1" w:styleId="Carattere3">
    <w:name w:val="Carattere3"/>
    <w:basedOn w:val="Caratterepredefinitoparagrafo1"/>
    <w:rsid w:val="00BC69E2"/>
    <w:rPr>
      <w:sz w:val="24"/>
      <w:szCs w:val="24"/>
    </w:rPr>
  </w:style>
  <w:style w:type="character" w:customStyle="1" w:styleId="provvrubrica">
    <w:name w:val="provv_rubrica"/>
    <w:basedOn w:val="Caratterepredefinitoparagrafo1"/>
    <w:rsid w:val="00BC69E2"/>
    <w:rPr>
      <w:i/>
      <w:iCs/>
    </w:rPr>
  </w:style>
  <w:style w:type="character" w:customStyle="1" w:styleId="Carattere1">
    <w:name w:val="Carattere1"/>
    <w:basedOn w:val="Caratterepredefinitoparagrafo1"/>
    <w:rsid w:val="00BC69E2"/>
    <w:rPr>
      <w:rFonts w:ascii="Tahoma" w:hAnsi="Tahoma" w:cs="Tahoma"/>
      <w:sz w:val="24"/>
      <w:szCs w:val="24"/>
    </w:rPr>
  </w:style>
  <w:style w:type="character" w:styleId="Rimandonotaapidipagina">
    <w:name w:val="footnote reference"/>
    <w:rsid w:val="00BC69E2"/>
    <w:rPr>
      <w:vertAlign w:val="superscript"/>
    </w:rPr>
  </w:style>
  <w:style w:type="character" w:styleId="Rimandonotadichiusura">
    <w:name w:val="endnote reference"/>
    <w:rsid w:val="00BC69E2"/>
    <w:rPr>
      <w:vertAlign w:val="superscript"/>
    </w:rPr>
  </w:style>
  <w:style w:type="character" w:customStyle="1" w:styleId="Caratterenotadichiusura">
    <w:name w:val="Carattere nota di chiusura"/>
    <w:rsid w:val="00BC69E2"/>
  </w:style>
  <w:style w:type="paragraph" w:customStyle="1" w:styleId="Intestazione1">
    <w:name w:val="Intestazione1"/>
    <w:basedOn w:val="Normale"/>
    <w:next w:val="Corpotesto"/>
    <w:rsid w:val="00BC69E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rsid w:val="00BC69E2"/>
    <w:pPr>
      <w:jc w:val="both"/>
    </w:pPr>
    <w:rPr>
      <w:rFonts w:ascii="Times" w:hAnsi="Times" w:cs="Times"/>
      <w:szCs w:val="20"/>
    </w:rPr>
  </w:style>
  <w:style w:type="paragraph" w:styleId="Elenco">
    <w:name w:val="List"/>
    <w:basedOn w:val="Corpotesto"/>
    <w:rsid w:val="00BC69E2"/>
    <w:rPr>
      <w:rFonts w:cs="Mangal"/>
    </w:rPr>
  </w:style>
  <w:style w:type="paragraph" w:customStyle="1" w:styleId="Didascalia1">
    <w:name w:val="Didascalia1"/>
    <w:basedOn w:val="Normale"/>
    <w:rsid w:val="00BC69E2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rsid w:val="00BC69E2"/>
    <w:pPr>
      <w:suppressLineNumbers/>
    </w:pPr>
    <w:rPr>
      <w:rFonts w:cs="Mangal"/>
    </w:rPr>
  </w:style>
  <w:style w:type="paragraph" w:styleId="Intestazione">
    <w:name w:val="header"/>
    <w:basedOn w:val="Normale"/>
    <w:rsid w:val="00BC69E2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C69E2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sid w:val="00BC69E2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BC69E2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BC69E2"/>
    <w:pPr>
      <w:spacing w:line="300" w:lineRule="exact"/>
      <w:jc w:val="both"/>
    </w:pPr>
    <w:rPr>
      <w:rFonts w:ascii="Arial" w:hAnsi="Arial" w:cs="Arial"/>
      <w:bCs/>
      <w:i/>
      <w:iCs/>
    </w:rPr>
  </w:style>
  <w:style w:type="paragraph" w:styleId="Rientrocorpodeltesto">
    <w:name w:val="Body Text Indent"/>
    <w:basedOn w:val="Normale"/>
    <w:rsid w:val="00BC69E2"/>
    <w:pPr>
      <w:spacing w:after="120"/>
      <w:ind w:left="283"/>
    </w:pPr>
    <w:rPr>
      <w:rFonts w:ascii="Arial" w:hAnsi="Arial" w:cs="Arial"/>
      <w:szCs w:val="20"/>
    </w:rPr>
  </w:style>
  <w:style w:type="paragraph" w:styleId="Titolo">
    <w:name w:val="Title"/>
    <w:basedOn w:val="Normale"/>
    <w:next w:val="Sottotitolo"/>
    <w:qFormat/>
    <w:rsid w:val="00BC69E2"/>
    <w:pPr>
      <w:spacing w:line="260" w:lineRule="exact"/>
      <w:jc w:val="center"/>
    </w:pPr>
    <w:rPr>
      <w:rFonts w:ascii="Arial" w:hAnsi="Arial" w:cs="Arial"/>
      <w:b/>
      <w:sz w:val="22"/>
      <w:szCs w:val="22"/>
      <w:u w:val="single"/>
    </w:rPr>
  </w:style>
  <w:style w:type="paragraph" w:styleId="Sottotitolo">
    <w:name w:val="Subtitle"/>
    <w:basedOn w:val="Intestazione1"/>
    <w:next w:val="Corpotesto"/>
    <w:qFormat/>
    <w:rsid w:val="00BC69E2"/>
    <w:pPr>
      <w:jc w:val="center"/>
    </w:pPr>
    <w:rPr>
      <w:i/>
      <w:iCs/>
    </w:rPr>
  </w:style>
  <w:style w:type="paragraph" w:customStyle="1" w:styleId="Rientrocorpodeltesto31">
    <w:name w:val="Rientro corpo del testo 31"/>
    <w:basedOn w:val="Normale"/>
    <w:rsid w:val="00BC69E2"/>
    <w:pPr>
      <w:spacing w:line="360" w:lineRule="atLeast"/>
      <w:ind w:left="360"/>
      <w:jc w:val="both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BC69E2"/>
    <w:pPr>
      <w:jc w:val="both"/>
    </w:pPr>
    <w:rPr>
      <w:sz w:val="22"/>
      <w:szCs w:val="20"/>
    </w:rPr>
  </w:style>
  <w:style w:type="paragraph" w:styleId="NormaleWeb">
    <w:name w:val="Normal (Web)"/>
    <w:basedOn w:val="Normale"/>
    <w:rsid w:val="00BC69E2"/>
    <w:pPr>
      <w:spacing w:before="100" w:after="100"/>
    </w:pPr>
  </w:style>
  <w:style w:type="paragraph" w:customStyle="1" w:styleId="Rientrocorpodeltesto21">
    <w:name w:val="Rientro corpo del testo 21"/>
    <w:basedOn w:val="Normale"/>
    <w:rsid w:val="00BC69E2"/>
    <w:pPr>
      <w:spacing w:line="360" w:lineRule="exact"/>
      <w:ind w:firstLine="708"/>
      <w:jc w:val="both"/>
    </w:pPr>
    <w:rPr>
      <w:rFonts w:ascii="Arial" w:hAnsi="Arial" w:cs="Arial"/>
      <w:sz w:val="22"/>
    </w:rPr>
  </w:style>
  <w:style w:type="paragraph" w:customStyle="1" w:styleId="Testodelblocco1">
    <w:name w:val="Testo del blocco1"/>
    <w:basedOn w:val="Normale"/>
    <w:rsid w:val="00BC69E2"/>
    <w:pPr>
      <w:ind w:left="709" w:right="567" w:hanging="1"/>
      <w:jc w:val="both"/>
    </w:pPr>
    <w:rPr>
      <w:szCs w:val="20"/>
    </w:rPr>
  </w:style>
  <w:style w:type="paragraph" w:customStyle="1" w:styleId="provvr01">
    <w:name w:val="provv_r01"/>
    <w:basedOn w:val="Normale"/>
    <w:rsid w:val="00BC69E2"/>
    <w:pPr>
      <w:spacing w:before="100" w:after="100"/>
      <w:jc w:val="both"/>
    </w:pPr>
    <w:rPr>
      <w:rFonts w:ascii="Verdana" w:hAnsi="Verdana" w:cs="Verdana"/>
    </w:rPr>
  </w:style>
  <w:style w:type="paragraph" w:customStyle="1" w:styleId="CarattereCarattere3">
    <w:name w:val="Carattere Carattere3"/>
    <w:basedOn w:val="Normale"/>
    <w:rsid w:val="00BC69E2"/>
    <w:pPr>
      <w:spacing w:after="160" w:line="240" w:lineRule="exact"/>
    </w:pPr>
    <w:rPr>
      <w:rFonts w:ascii="Verdana" w:hAnsi="Verdana" w:cs="Verdana"/>
      <w:lang w:val="en-US"/>
    </w:rPr>
  </w:style>
  <w:style w:type="paragraph" w:customStyle="1" w:styleId="Default">
    <w:name w:val="Default"/>
    <w:rsid w:val="00BC69E2"/>
    <w:pPr>
      <w:widowControl w:val="0"/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sid w:val="00BC69E2"/>
    <w:rPr>
      <w:sz w:val="20"/>
      <w:szCs w:val="20"/>
    </w:rPr>
  </w:style>
  <w:style w:type="paragraph" w:styleId="Paragrafoelenco">
    <w:name w:val="List Paragraph"/>
    <w:basedOn w:val="Normale"/>
    <w:qFormat/>
    <w:rsid w:val="00145872"/>
    <w:pPr>
      <w:ind w:left="708"/>
    </w:pPr>
  </w:style>
  <w:style w:type="character" w:styleId="Rimandocommento">
    <w:name w:val="annotation reference"/>
    <w:basedOn w:val="Carpredefinitoparagrafo"/>
    <w:uiPriority w:val="99"/>
    <w:semiHidden/>
    <w:unhideWhenUsed/>
    <w:rsid w:val="00F32EE4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F32EE4"/>
    <w:pPr>
      <w:suppressAutoHyphens w:val="0"/>
      <w:spacing w:after="200"/>
    </w:pPr>
    <w:rPr>
      <w:rFonts w:asciiTheme="minorHAnsi" w:eastAsiaTheme="minorEastAsia" w:hAnsiTheme="minorHAnsi" w:cstheme="minorBidi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F32EE4"/>
    <w:rPr>
      <w:rFonts w:asciiTheme="minorHAnsi" w:eastAsiaTheme="minorEastAsia" w:hAnsiTheme="minorHAnsi" w:cstheme="minorBidi"/>
      <w:sz w:val="24"/>
      <w:szCs w:val="24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241ED"/>
    <w:pPr>
      <w:suppressAutoHyphens/>
      <w:spacing w:after="0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241ED"/>
    <w:rPr>
      <w:rFonts w:asciiTheme="minorHAnsi" w:eastAsiaTheme="minorEastAsia" w:hAnsiTheme="minorHAnsi" w:cstheme="minorBidi"/>
      <w:b/>
      <w:bCs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3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1115</Words>
  <Characters>6362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ARPA EMILIA-ROMAGNA</vt:lpstr>
    </vt:vector>
  </TitlesOfParts>
  <Company>arpa</Company>
  <LinksUpToDate>false</LinksUpToDate>
  <CharactersWithSpaces>7463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ARPA EMILIA-ROMAGNA</dc:title>
  <dc:creator>MLenzini</dc:creator>
  <cp:lastModifiedBy>Isabella Convertino</cp:lastModifiedBy>
  <cp:revision>4</cp:revision>
  <cp:lastPrinted>2020-03-04T14:11:00Z</cp:lastPrinted>
  <dcterms:created xsi:type="dcterms:W3CDTF">2020-03-04T12:36:00Z</dcterms:created>
  <dcterms:modified xsi:type="dcterms:W3CDTF">2020-03-04T14:27:00Z</dcterms:modified>
</cp:coreProperties>
</file>