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E18BB" w14:textId="22DCDF37" w:rsidR="00700812" w:rsidRPr="00700812" w:rsidRDefault="00700812" w:rsidP="00700812">
      <w:pPr>
        <w:pStyle w:val="Annexetitre"/>
        <w:spacing w:before="0" w:after="0"/>
        <w:ind w:left="6372" w:firstLine="708"/>
        <w:rPr>
          <w:rFonts w:ascii="Arial" w:hAnsi="Arial" w:cs="Arial"/>
          <w:b w:val="0"/>
          <w:bCs/>
          <w:caps/>
          <w:sz w:val="36"/>
          <w:szCs w:val="36"/>
          <w:u w:val="none"/>
        </w:rPr>
      </w:pPr>
      <w:r w:rsidRPr="00700812">
        <w:rPr>
          <w:rFonts w:ascii="Arial" w:hAnsi="Arial" w:cs="Arial"/>
          <w:b w:val="0"/>
          <w:bCs/>
          <w:caps/>
          <w:sz w:val="36"/>
          <w:szCs w:val="36"/>
          <w:u w:val="none"/>
        </w:rPr>
        <w:t>A</w:t>
      </w:r>
      <w:r w:rsidRPr="00700812">
        <w:rPr>
          <w:rFonts w:ascii="Arial" w:hAnsi="Arial" w:cs="Arial"/>
          <w:b w:val="0"/>
          <w:bCs/>
          <w:sz w:val="36"/>
          <w:szCs w:val="36"/>
          <w:u w:val="none"/>
        </w:rPr>
        <w:t>llegato</w:t>
      </w:r>
      <w:r w:rsidRPr="00700812">
        <w:rPr>
          <w:rFonts w:ascii="Arial" w:hAnsi="Arial" w:cs="Arial"/>
          <w:b w:val="0"/>
          <w:bCs/>
          <w:caps/>
          <w:sz w:val="36"/>
          <w:szCs w:val="36"/>
          <w:u w:val="none"/>
        </w:rPr>
        <w:t xml:space="preserve"> </w:t>
      </w:r>
      <w:r w:rsidR="00BE0CB0">
        <w:rPr>
          <w:rFonts w:ascii="Arial" w:hAnsi="Arial" w:cs="Arial"/>
          <w:b w:val="0"/>
          <w:bCs/>
          <w:caps/>
          <w:sz w:val="36"/>
          <w:szCs w:val="36"/>
          <w:u w:val="none"/>
        </w:rPr>
        <w:t>1</w:t>
      </w:r>
    </w:p>
    <w:p w14:paraId="6B77B708" w14:textId="77777777" w:rsidR="00700812" w:rsidRDefault="00700812" w:rsidP="00A30CBB">
      <w:pPr>
        <w:pStyle w:val="Annexetitre"/>
        <w:spacing w:before="0" w:after="0"/>
        <w:rPr>
          <w:caps/>
          <w:sz w:val="16"/>
          <w:szCs w:val="16"/>
          <w:u w:val="none"/>
        </w:rPr>
      </w:pPr>
    </w:p>
    <w:p w14:paraId="542D9937" w14:textId="77777777" w:rsidR="00700812" w:rsidRDefault="00700812" w:rsidP="00A30CBB">
      <w:pPr>
        <w:pStyle w:val="Annexetitre"/>
        <w:spacing w:before="0" w:after="0"/>
        <w:rPr>
          <w:caps/>
          <w:sz w:val="16"/>
          <w:szCs w:val="16"/>
          <w:u w:val="none"/>
        </w:rPr>
      </w:pPr>
    </w:p>
    <w:p w14:paraId="239A44A6" w14:textId="6AB59BF9" w:rsidR="00A23B3E" w:rsidRDefault="00A23B3E" w:rsidP="00A30CBB">
      <w:pPr>
        <w:pStyle w:val="Annexetitre"/>
        <w:spacing w:before="0" w:after="0"/>
      </w:pPr>
      <w:r>
        <w:rPr>
          <w:caps/>
          <w:sz w:val="16"/>
          <w:szCs w:val="16"/>
          <w:u w:val="none"/>
        </w:rPr>
        <w:t>Modello di formulario peril documento di gara unico europeo (DGUE)</w:t>
      </w:r>
    </w:p>
    <w:p w14:paraId="704846E1" w14:textId="77777777" w:rsidR="00A23B3E" w:rsidRDefault="00A23B3E" w:rsidP="00FB3543">
      <w:pPr>
        <w:spacing w:before="0" w:after="0"/>
      </w:pPr>
    </w:p>
    <w:p w14:paraId="1FD416E2"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267E9A5E" w14:textId="77777777" w:rsidR="00A23B3E" w:rsidRDefault="00A23B3E">
      <w:pPr>
        <w:spacing w:before="0" w:after="0"/>
      </w:pPr>
    </w:p>
    <w:p w14:paraId="61F4DFD0"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0A3B1C56"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8BAC6B1"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506537A9"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5615338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066763F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14:paraId="4771E579" w14:textId="77777777" w:rsidR="00FB3543" w:rsidRDefault="00FB3543" w:rsidP="00FB3543">
      <w:pPr>
        <w:pStyle w:val="SectionTitle"/>
        <w:spacing w:before="0" w:after="0"/>
        <w:jc w:val="both"/>
        <w:rPr>
          <w:rFonts w:ascii="Arial" w:hAnsi="Arial" w:cs="Arial"/>
          <w:b w:val="0"/>
          <w:caps/>
          <w:sz w:val="16"/>
          <w:szCs w:val="16"/>
        </w:rPr>
      </w:pPr>
    </w:p>
    <w:p w14:paraId="777D3363"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19295467"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DE2D17F"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97BB92"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03CD2C" w14:textId="77777777" w:rsidR="00A23B3E" w:rsidRDefault="00A23B3E">
            <w:r>
              <w:rPr>
                <w:rFonts w:ascii="Arial" w:hAnsi="Arial" w:cs="Arial"/>
                <w:b/>
                <w:sz w:val="14"/>
                <w:szCs w:val="14"/>
              </w:rPr>
              <w:t>Risposta:</w:t>
            </w:r>
          </w:p>
        </w:tc>
      </w:tr>
      <w:tr w:rsidR="00A23B3E" w14:paraId="3447F7F8"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8BDE0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3DD1E480"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37C530" w14:textId="387E3F2B" w:rsidR="00A23B3E" w:rsidRPr="003A443E" w:rsidRDefault="005E2FEA">
            <w:pPr>
              <w:rPr>
                <w:rFonts w:ascii="Arial" w:hAnsi="Arial" w:cs="Arial"/>
                <w:color w:val="000000"/>
                <w:sz w:val="14"/>
                <w:szCs w:val="14"/>
              </w:rPr>
            </w:pPr>
            <w:r>
              <w:rPr>
                <w:rFonts w:ascii="Arial" w:hAnsi="Arial" w:cs="Arial"/>
                <w:color w:val="000000"/>
                <w:sz w:val="14"/>
                <w:szCs w:val="14"/>
              </w:rPr>
              <w:t>Azienda di Servizi alla Persona Istituzioni Assistenziali Riunite di Pavia</w:t>
            </w:r>
            <w:r w:rsidR="00A23B3E" w:rsidRPr="003A443E">
              <w:rPr>
                <w:rFonts w:ascii="Arial" w:hAnsi="Arial" w:cs="Arial"/>
                <w:color w:val="000000"/>
                <w:sz w:val="14"/>
                <w:szCs w:val="14"/>
              </w:rPr>
              <w:t xml:space="preserve"> </w:t>
            </w:r>
          </w:p>
          <w:p w14:paraId="4E948F3D" w14:textId="45F4BE9A" w:rsidR="00A23B3E" w:rsidRPr="003A443E" w:rsidRDefault="005E2FEA">
            <w:pPr>
              <w:rPr>
                <w:color w:val="000000"/>
              </w:rPr>
            </w:pPr>
            <w:r>
              <w:rPr>
                <w:rFonts w:ascii="Arial" w:hAnsi="Arial" w:cs="Arial"/>
                <w:sz w:val="20"/>
                <w:szCs w:val="20"/>
              </w:rPr>
              <w:t>02030350181</w:t>
            </w:r>
          </w:p>
        </w:tc>
      </w:tr>
      <w:tr w:rsidR="00A23B3E" w14:paraId="65961375"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00B2A5"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D23DB4" w14:textId="24AE959B" w:rsidR="00A23B3E" w:rsidRDefault="006A008B">
            <w:r w:rsidRPr="006A008B">
              <w:rPr>
                <w:rFonts w:ascii="Arial" w:hAnsi="Arial" w:cs="Arial"/>
                <w:b/>
                <w:bCs/>
                <w:sz w:val="14"/>
                <w:szCs w:val="14"/>
              </w:rPr>
              <w:t xml:space="preserve">GARA </w:t>
            </w:r>
            <w:bookmarkStart w:id="0" w:name="_Hlk93065035"/>
            <w:r w:rsidRPr="006A008B">
              <w:rPr>
                <w:rFonts w:ascii="Arial" w:hAnsi="Arial" w:cs="Arial"/>
                <w:b/>
                <w:bCs/>
                <w:sz w:val="14"/>
                <w:szCs w:val="14"/>
              </w:rPr>
              <w:t>PER L’AFFIDAMENTO DELLA GESTIONE DI N. 80 POSTI LETTO DA RSA, TRASFERITI TEMPORANEAMENTE DALLA RSA PERTUSATI IN ALTRA SEDE.</w:t>
            </w:r>
            <w:bookmarkEnd w:id="0"/>
          </w:p>
        </w:tc>
      </w:tr>
      <w:tr w:rsidR="00A23B3E" w14:paraId="26335F9D"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754D04"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18604E" w14:textId="4561B7D0" w:rsidR="00A23B3E" w:rsidRDefault="00A23B3E"/>
        </w:tc>
      </w:tr>
      <w:tr w:rsidR="00A23B3E" w14:paraId="0E3049E4"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E7C442"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60D0A0" w14:textId="77777777" w:rsidR="00A23B3E" w:rsidRDefault="00A23B3E">
            <w:r>
              <w:rPr>
                <w:rFonts w:ascii="Arial" w:hAnsi="Arial" w:cs="Arial"/>
                <w:sz w:val="14"/>
                <w:szCs w:val="14"/>
              </w:rPr>
              <w:t>[   ]</w:t>
            </w:r>
          </w:p>
        </w:tc>
      </w:tr>
      <w:tr w:rsidR="00A23B3E" w14:paraId="7A935FCB"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8F796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343172D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681020EF"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CC67CF" w14:textId="4EE56BEF" w:rsidR="00A23B3E" w:rsidRPr="003A443E" w:rsidRDefault="006A008B">
            <w:pPr>
              <w:rPr>
                <w:rFonts w:ascii="Arial" w:hAnsi="Arial" w:cs="Arial"/>
                <w:color w:val="000000"/>
                <w:sz w:val="14"/>
                <w:szCs w:val="14"/>
              </w:rPr>
            </w:pPr>
            <w:r w:rsidRPr="006A008B">
              <w:rPr>
                <w:rFonts w:ascii="Arial" w:hAnsi="Arial" w:cs="Arial"/>
                <w:b/>
                <w:bCs/>
                <w:color w:val="000000"/>
                <w:sz w:val="14"/>
                <w:szCs w:val="14"/>
              </w:rPr>
              <w:t>9066354002</w:t>
            </w:r>
          </w:p>
          <w:p w14:paraId="35B75B1F"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w:t>
            </w:r>
          </w:p>
          <w:p w14:paraId="562F95D1" w14:textId="77777777" w:rsidR="00A23B3E" w:rsidRPr="003A443E" w:rsidRDefault="00A23B3E">
            <w:pPr>
              <w:rPr>
                <w:color w:val="000000"/>
              </w:rPr>
            </w:pPr>
            <w:r w:rsidRPr="003A443E">
              <w:rPr>
                <w:rFonts w:ascii="Arial" w:hAnsi="Arial" w:cs="Arial"/>
                <w:color w:val="000000"/>
                <w:sz w:val="14"/>
                <w:szCs w:val="14"/>
              </w:rPr>
              <w:t xml:space="preserve">[  ] </w:t>
            </w:r>
          </w:p>
        </w:tc>
      </w:tr>
    </w:tbl>
    <w:p w14:paraId="02CEEC08"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574196FE"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0A4A6EF0"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41706B0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48E9D70"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E3AD0FD" w14:textId="77777777" w:rsidR="00A23B3E" w:rsidRDefault="00A23B3E">
            <w:pPr>
              <w:pStyle w:val="Text1"/>
              <w:ind w:left="0"/>
            </w:pPr>
            <w:r>
              <w:rPr>
                <w:rFonts w:ascii="Arial" w:hAnsi="Arial" w:cs="Arial"/>
                <w:b/>
                <w:sz w:val="14"/>
                <w:szCs w:val="14"/>
              </w:rPr>
              <w:t>Risposta:</w:t>
            </w:r>
          </w:p>
        </w:tc>
      </w:tr>
      <w:tr w:rsidR="00A23B3E" w14:paraId="67C24D6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C7B634"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A5B29E" w14:textId="77777777" w:rsidR="00A23B3E" w:rsidRDefault="00A23B3E">
            <w:pPr>
              <w:pStyle w:val="Text1"/>
              <w:ind w:left="0"/>
            </w:pPr>
            <w:r>
              <w:rPr>
                <w:rFonts w:ascii="Arial" w:hAnsi="Arial" w:cs="Arial"/>
                <w:sz w:val="14"/>
                <w:szCs w:val="14"/>
              </w:rPr>
              <w:t>[   ]</w:t>
            </w:r>
          </w:p>
        </w:tc>
      </w:tr>
      <w:tr w:rsidR="00A23B3E" w14:paraId="52F49B4C"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4209235"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1095C5A9"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CCA608" w14:textId="77777777" w:rsidR="00A23B3E" w:rsidRDefault="00A23B3E">
            <w:pPr>
              <w:pStyle w:val="Text1"/>
              <w:ind w:left="0"/>
              <w:rPr>
                <w:rFonts w:ascii="Arial" w:hAnsi="Arial" w:cs="Arial"/>
                <w:sz w:val="14"/>
                <w:szCs w:val="14"/>
              </w:rPr>
            </w:pPr>
            <w:r>
              <w:rPr>
                <w:rFonts w:ascii="Arial" w:hAnsi="Arial" w:cs="Arial"/>
                <w:sz w:val="14"/>
                <w:szCs w:val="14"/>
              </w:rPr>
              <w:t>[   ]</w:t>
            </w:r>
          </w:p>
          <w:p w14:paraId="320A5F3E" w14:textId="77777777" w:rsidR="00A23B3E" w:rsidRDefault="00A23B3E">
            <w:pPr>
              <w:pStyle w:val="Text1"/>
              <w:ind w:left="0"/>
            </w:pPr>
            <w:r>
              <w:rPr>
                <w:rFonts w:ascii="Arial" w:hAnsi="Arial" w:cs="Arial"/>
                <w:sz w:val="14"/>
                <w:szCs w:val="14"/>
              </w:rPr>
              <w:t>[   ]</w:t>
            </w:r>
          </w:p>
        </w:tc>
      </w:tr>
      <w:tr w:rsidR="00A23B3E" w14:paraId="525DB7C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F6A148"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C96057F" w14:textId="77777777" w:rsidR="00A23B3E" w:rsidRDefault="00A23B3E">
            <w:pPr>
              <w:pStyle w:val="Text1"/>
              <w:ind w:left="0"/>
            </w:pPr>
            <w:r>
              <w:rPr>
                <w:rFonts w:ascii="Arial" w:hAnsi="Arial" w:cs="Arial"/>
                <w:sz w:val="14"/>
                <w:szCs w:val="14"/>
              </w:rPr>
              <w:t>[……………]</w:t>
            </w:r>
          </w:p>
        </w:tc>
      </w:tr>
      <w:tr w:rsidR="00A23B3E" w14:paraId="23DAAD48"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05FEA4A"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2AABFE0A"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233D8181"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099DEA5D"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A34A39E" w14:textId="77777777" w:rsidR="00A23B3E" w:rsidRDefault="00A23B3E">
            <w:pPr>
              <w:pStyle w:val="Text1"/>
              <w:ind w:left="0"/>
              <w:rPr>
                <w:rFonts w:ascii="Arial" w:hAnsi="Arial" w:cs="Arial"/>
                <w:sz w:val="14"/>
                <w:szCs w:val="14"/>
              </w:rPr>
            </w:pPr>
            <w:r>
              <w:rPr>
                <w:rFonts w:ascii="Arial" w:hAnsi="Arial" w:cs="Arial"/>
                <w:sz w:val="14"/>
                <w:szCs w:val="14"/>
              </w:rPr>
              <w:t>[……………]</w:t>
            </w:r>
          </w:p>
          <w:p w14:paraId="20758FDC" w14:textId="77777777" w:rsidR="00A23B3E" w:rsidRDefault="00A23B3E">
            <w:pPr>
              <w:pStyle w:val="Text1"/>
              <w:ind w:left="0"/>
              <w:rPr>
                <w:rFonts w:ascii="Arial" w:hAnsi="Arial" w:cs="Arial"/>
                <w:sz w:val="14"/>
                <w:szCs w:val="14"/>
              </w:rPr>
            </w:pPr>
            <w:r>
              <w:rPr>
                <w:rFonts w:ascii="Arial" w:hAnsi="Arial" w:cs="Arial"/>
                <w:sz w:val="14"/>
                <w:szCs w:val="14"/>
              </w:rPr>
              <w:t>[……………]</w:t>
            </w:r>
          </w:p>
          <w:p w14:paraId="591CABE2" w14:textId="77777777" w:rsidR="00A23B3E" w:rsidRDefault="00A23B3E">
            <w:pPr>
              <w:pStyle w:val="Text1"/>
              <w:ind w:left="0"/>
              <w:rPr>
                <w:rFonts w:ascii="Arial" w:hAnsi="Arial" w:cs="Arial"/>
                <w:sz w:val="14"/>
                <w:szCs w:val="14"/>
              </w:rPr>
            </w:pPr>
            <w:r>
              <w:rPr>
                <w:rFonts w:ascii="Arial" w:hAnsi="Arial" w:cs="Arial"/>
                <w:sz w:val="14"/>
                <w:szCs w:val="14"/>
              </w:rPr>
              <w:t>[……………]</w:t>
            </w:r>
          </w:p>
          <w:p w14:paraId="3BFAE973" w14:textId="77777777" w:rsidR="00A23B3E" w:rsidRDefault="00A23B3E">
            <w:pPr>
              <w:pStyle w:val="Text1"/>
              <w:ind w:left="0"/>
            </w:pPr>
            <w:r>
              <w:rPr>
                <w:rFonts w:ascii="Arial" w:hAnsi="Arial" w:cs="Arial"/>
                <w:sz w:val="14"/>
                <w:szCs w:val="14"/>
              </w:rPr>
              <w:t>[……………]</w:t>
            </w:r>
          </w:p>
        </w:tc>
      </w:tr>
      <w:tr w:rsidR="00A23B3E" w14:paraId="58688C9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366818"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D441865" w14:textId="77777777" w:rsidR="00A23B3E" w:rsidRDefault="00A23B3E">
            <w:pPr>
              <w:pStyle w:val="Text1"/>
              <w:ind w:left="0"/>
            </w:pPr>
            <w:r>
              <w:rPr>
                <w:rFonts w:ascii="Arial" w:hAnsi="Arial" w:cs="Arial"/>
                <w:b/>
                <w:sz w:val="14"/>
                <w:szCs w:val="14"/>
              </w:rPr>
              <w:t>Risposta:</w:t>
            </w:r>
          </w:p>
        </w:tc>
      </w:tr>
      <w:tr w:rsidR="00A23B3E" w14:paraId="2B78062F"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E67C02"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E303BEE" w14:textId="77777777" w:rsidR="00A23B3E" w:rsidRDefault="00A23B3E">
            <w:pPr>
              <w:pStyle w:val="Text1"/>
              <w:ind w:left="0"/>
            </w:pPr>
            <w:r>
              <w:rPr>
                <w:rFonts w:ascii="Arial" w:hAnsi="Arial" w:cs="Arial"/>
                <w:sz w:val="14"/>
                <w:szCs w:val="14"/>
              </w:rPr>
              <w:t>[ ] Sì [ ] No</w:t>
            </w:r>
          </w:p>
        </w:tc>
      </w:tr>
      <w:tr w:rsidR="00A23B3E" w14:paraId="1912DEF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692020E"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A65A9C8" w14:textId="77777777" w:rsidR="00A23B3E" w:rsidRPr="003A443E" w:rsidRDefault="00A23B3E">
            <w:pPr>
              <w:pStyle w:val="Text1"/>
              <w:spacing w:before="0" w:after="0"/>
              <w:ind w:left="0"/>
              <w:rPr>
                <w:rFonts w:ascii="Arial" w:hAnsi="Arial" w:cs="Arial"/>
                <w:b/>
                <w:color w:val="000000"/>
                <w:sz w:val="14"/>
                <w:szCs w:val="14"/>
              </w:rPr>
            </w:pPr>
          </w:p>
          <w:p w14:paraId="492F1733"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E99EC8D" w14:textId="77777777" w:rsidR="00A23B3E" w:rsidRPr="003A443E" w:rsidRDefault="00A23B3E">
            <w:pPr>
              <w:pStyle w:val="Text1"/>
              <w:spacing w:before="0" w:after="0"/>
              <w:ind w:left="0"/>
              <w:rPr>
                <w:rFonts w:ascii="Arial" w:hAnsi="Arial" w:cs="Arial"/>
                <w:color w:val="000000"/>
                <w:sz w:val="14"/>
                <w:szCs w:val="14"/>
              </w:rPr>
            </w:pPr>
          </w:p>
          <w:p w14:paraId="62149BB6"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4BA681B0"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DCA1E58" w14:textId="77777777"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5DFAF4E7" w14:textId="77777777" w:rsidR="00A23B3E" w:rsidRDefault="00A23B3E">
            <w:pPr>
              <w:pStyle w:val="Text1"/>
              <w:spacing w:before="0" w:after="0"/>
              <w:ind w:left="0"/>
              <w:rPr>
                <w:rFonts w:ascii="Arial" w:hAnsi="Arial" w:cs="Arial"/>
                <w:sz w:val="14"/>
                <w:szCs w:val="14"/>
              </w:rPr>
            </w:pPr>
          </w:p>
          <w:p w14:paraId="7F922113" w14:textId="77777777" w:rsidR="00A23B3E" w:rsidRDefault="00A23B3E">
            <w:pPr>
              <w:pStyle w:val="Text1"/>
              <w:spacing w:before="0" w:after="0"/>
              <w:ind w:left="0"/>
              <w:rPr>
                <w:rFonts w:ascii="Arial" w:hAnsi="Arial" w:cs="Arial"/>
                <w:sz w:val="14"/>
                <w:szCs w:val="14"/>
              </w:rPr>
            </w:pPr>
          </w:p>
          <w:p w14:paraId="240BC9F8" w14:textId="77777777" w:rsidR="00A23B3E" w:rsidRDefault="00A23B3E">
            <w:pPr>
              <w:pStyle w:val="Text1"/>
              <w:spacing w:before="0" w:after="0"/>
              <w:ind w:left="0"/>
              <w:rPr>
                <w:rFonts w:ascii="Arial" w:hAnsi="Arial" w:cs="Arial"/>
                <w:sz w:val="14"/>
                <w:szCs w:val="14"/>
              </w:rPr>
            </w:pPr>
          </w:p>
          <w:p w14:paraId="734FF081" w14:textId="77777777" w:rsidR="00A23B3E" w:rsidRDefault="00A23B3E">
            <w:pPr>
              <w:pStyle w:val="Text1"/>
              <w:spacing w:before="0" w:after="0"/>
              <w:ind w:left="0"/>
              <w:rPr>
                <w:rFonts w:ascii="Arial" w:hAnsi="Arial" w:cs="Arial"/>
                <w:sz w:val="14"/>
                <w:szCs w:val="14"/>
              </w:rPr>
            </w:pPr>
          </w:p>
          <w:p w14:paraId="5CCA74A8"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5DEA2B2B" w14:textId="77777777" w:rsidR="00A23B3E" w:rsidRDefault="00A23B3E">
            <w:pPr>
              <w:pStyle w:val="Text1"/>
              <w:spacing w:before="0" w:after="0"/>
              <w:ind w:left="0"/>
              <w:rPr>
                <w:rFonts w:ascii="Arial" w:hAnsi="Arial" w:cs="Arial"/>
                <w:sz w:val="14"/>
                <w:szCs w:val="14"/>
              </w:rPr>
            </w:pPr>
          </w:p>
          <w:p w14:paraId="7B86FE2A" w14:textId="77777777" w:rsidR="00A23B3E" w:rsidRDefault="00A23B3E">
            <w:pPr>
              <w:pStyle w:val="Text1"/>
              <w:spacing w:before="0" w:after="0"/>
              <w:ind w:left="0"/>
              <w:rPr>
                <w:rFonts w:ascii="Arial" w:hAnsi="Arial" w:cs="Arial"/>
                <w:sz w:val="14"/>
                <w:szCs w:val="14"/>
              </w:rPr>
            </w:pPr>
          </w:p>
          <w:p w14:paraId="04D18088" w14:textId="77777777" w:rsidR="00A23B3E" w:rsidRDefault="00A23B3E">
            <w:pPr>
              <w:pStyle w:val="Text1"/>
              <w:spacing w:before="0" w:after="0"/>
              <w:ind w:left="0"/>
              <w:rPr>
                <w:rFonts w:ascii="Arial" w:hAnsi="Arial" w:cs="Arial"/>
                <w:sz w:val="14"/>
                <w:szCs w:val="14"/>
              </w:rPr>
            </w:pPr>
          </w:p>
          <w:p w14:paraId="743C8AD7"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51A7451A" w14:textId="77777777" w:rsidR="00A23B3E" w:rsidRDefault="00A23B3E">
            <w:pPr>
              <w:pStyle w:val="Text1"/>
              <w:spacing w:before="0" w:after="0"/>
              <w:ind w:left="0"/>
              <w:rPr>
                <w:rFonts w:ascii="Arial" w:hAnsi="Arial" w:cs="Arial"/>
                <w:sz w:val="14"/>
                <w:szCs w:val="14"/>
              </w:rPr>
            </w:pPr>
          </w:p>
        </w:tc>
      </w:tr>
      <w:tr w:rsidR="00A23B3E" w14:paraId="3BA9DE33"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400B8D9"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2AC00DC3"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24DCBCC5" w14:textId="77777777" w:rsidR="00A23B3E" w:rsidRPr="003A443E" w:rsidRDefault="00A23B3E">
            <w:pPr>
              <w:pStyle w:val="Text1"/>
              <w:spacing w:before="0" w:after="0"/>
              <w:ind w:left="0"/>
              <w:rPr>
                <w:rFonts w:ascii="Arial" w:hAnsi="Arial" w:cs="Arial"/>
                <w:color w:val="000000"/>
                <w:sz w:val="14"/>
                <w:szCs w:val="14"/>
              </w:rPr>
            </w:pPr>
          </w:p>
          <w:p w14:paraId="43429D9E"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6DA59E3F" w14:textId="77777777" w:rsidR="00A23B3E" w:rsidRPr="003A443E" w:rsidRDefault="00A23B3E">
            <w:pPr>
              <w:pStyle w:val="Text1"/>
              <w:spacing w:before="0" w:after="0"/>
              <w:ind w:left="0"/>
              <w:rPr>
                <w:rFonts w:ascii="Arial" w:hAnsi="Arial" w:cs="Arial"/>
                <w:color w:val="000000"/>
                <w:sz w:val="12"/>
                <w:szCs w:val="12"/>
              </w:rPr>
            </w:pPr>
          </w:p>
          <w:p w14:paraId="05B4CDA7"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04422F67" w14:textId="77777777" w:rsidR="00A23B3E" w:rsidRPr="003A443E" w:rsidRDefault="00A23B3E">
            <w:pPr>
              <w:pStyle w:val="Text1"/>
              <w:spacing w:before="0" w:after="0"/>
              <w:ind w:left="720"/>
              <w:rPr>
                <w:rFonts w:ascii="Arial" w:hAnsi="Arial" w:cs="Arial"/>
                <w:i/>
                <w:color w:val="000000"/>
                <w:sz w:val="14"/>
                <w:szCs w:val="14"/>
              </w:rPr>
            </w:pPr>
          </w:p>
          <w:p w14:paraId="7A212A94" w14:textId="77777777" w:rsidR="001F35A9" w:rsidRPr="003A443E" w:rsidRDefault="001F35A9">
            <w:pPr>
              <w:pStyle w:val="Text1"/>
              <w:spacing w:before="0" w:after="0"/>
              <w:ind w:left="720"/>
              <w:rPr>
                <w:rFonts w:ascii="Arial" w:hAnsi="Arial" w:cs="Arial"/>
                <w:i/>
                <w:color w:val="000000"/>
                <w:sz w:val="14"/>
                <w:szCs w:val="14"/>
              </w:rPr>
            </w:pPr>
          </w:p>
          <w:p w14:paraId="656B5764"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62047942" w14:textId="77777777" w:rsidR="00A23B3E" w:rsidRPr="003A443E" w:rsidRDefault="00A23B3E">
            <w:pPr>
              <w:pStyle w:val="Text1"/>
              <w:spacing w:before="0" w:after="0"/>
              <w:ind w:left="284" w:hanging="284"/>
              <w:rPr>
                <w:rFonts w:ascii="Arial" w:hAnsi="Arial" w:cs="Arial"/>
                <w:color w:val="000000"/>
                <w:sz w:val="14"/>
                <w:szCs w:val="14"/>
              </w:rPr>
            </w:pPr>
          </w:p>
          <w:p w14:paraId="60ACC253" w14:textId="77777777" w:rsidR="00A23B3E" w:rsidRPr="003A443E" w:rsidRDefault="00A23B3E">
            <w:pPr>
              <w:pStyle w:val="Text1"/>
              <w:spacing w:before="0" w:after="0"/>
              <w:ind w:left="284" w:hanging="284"/>
              <w:rPr>
                <w:rFonts w:ascii="Arial" w:hAnsi="Arial" w:cs="Arial"/>
                <w:color w:val="000000"/>
                <w:sz w:val="14"/>
                <w:szCs w:val="14"/>
              </w:rPr>
            </w:pPr>
          </w:p>
          <w:p w14:paraId="5EA7D2D3" w14:textId="77777777" w:rsidR="00A23B3E" w:rsidRPr="003A443E" w:rsidRDefault="00A23B3E">
            <w:pPr>
              <w:pStyle w:val="Text1"/>
              <w:spacing w:before="0" w:after="0"/>
              <w:ind w:left="284" w:hanging="284"/>
              <w:rPr>
                <w:rFonts w:ascii="Arial" w:hAnsi="Arial" w:cs="Arial"/>
                <w:color w:val="000000"/>
                <w:sz w:val="14"/>
                <w:szCs w:val="14"/>
              </w:rPr>
            </w:pPr>
          </w:p>
          <w:p w14:paraId="674FDF56" w14:textId="77777777" w:rsidR="00A23B3E" w:rsidRPr="003A443E" w:rsidRDefault="00A23B3E">
            <w:pPr>
              <w:pStyle w:val="Text1"/>
              <w:spacing w:before="0" w:after="0"/>
              <w:ind w:left="284" w:hanging="284"/>
              <w:rPr>
                <w:rFonts w:ascii="Arial" w:hAnsi="Arial" w:cs="Arial"/>
                <w:color w:val="000000"/>
                <w:sz w:val="14"/>
                <w:szCs w:val="14"/>
              </w:rPr>
            </w:pPr>
          </w:p>
          <w:p w14:paraId="7E37DBA7"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3FF287B6"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lastRenderedPageBreak/>
              <w:t>d)    L'iscrizione o la certificazione comprende tutti i criteri di selezione richiesti?</w:t>
            </w:r>
          </w:p>
          <w:p w14:paraId="564D1646"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665C6E5E"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0302FE6B"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24E7026C"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4D54C1E0"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79E9AA5" w14:textId="77777777" w:rsidR="001F35A9" w:rsidRDefault="001F35A9">
            <w:pPr>
              <w:pStyle w:val="Text1"/>
              <w:ind w:left="0"/>
              <w:rPr>
                <w:rFonts w:ascii="Arial" w:hAnsi="Arial" w:cs="Arial"/>
                <w:sz w:val="15"/>
                <w:szCs w:val="15"/>
              </w:rPr>
            </w:pPr>
          </w:p>
          <w:p w14:paraId="2A9F97D7" w14:textId="77777777" w:rsidR="001F35A9" w:rsidRDefault="001F35A9">
            <w:pPr>
              <w:pStyle w:val="Text1"/>
              <w:ind w:left="0"/>
              <w:rPr>
                <w:rFonts w:ascii="Arial" w:hAnsi="Arial" w:cs="Arial"/>
                <w:sz w:val="15"/>
                <w:szCs w:val="15"/>
              </w:rPr>
            </w:pPr>
          </w:p>
          <w:p w14:paraId="4790DC29" w14:textId="77777777" w:rsidR="00A23B3E" w:rsidRDefault="00A23B3E">
            <w:pPr>
              <w:pStyle w:val="Text1"/>
              <w:ind w:left="0"/>
              <w:rPr>
                <w:rFonts w:ascii="Arial" w:hAnsi="Arial" w:cs="Arial"/>
                <w:sz w:val="15"/>
                <w:szCs w:val="15"/>
              </w:rPr>
            </w:pPr>
            <w:r>
              <w:rPr>
                <w:rFonts w:ascii="Arial" w:hAnsi="Arial" w:cs="Arial"/>
                <w:sz w:val="15"/>
                <w:szCs w:val="15"/>
              </w:rPr>
              <w:t>[ ] Sì [ ] No [ ] Non applicabile</w:t>
            </w:r>
          </w:p>
          <w:p w14:paraId="1B5AEE8F" w14:textId="77777777" w:rsidR="00A23B3E" w:rsidRDefault="00A23B3E">
            <w:pPr>
              <w:pStyle w:val="Text1"/>
              <w:ind w:left="0"/>
              <w:rPr>
                <w:rFonts w:ascii="Arial" w:hAnsi="Arial" w:cs="Arial"/>
                <w:sz w:val="15"/>
                <w:szCs w:val="15"/>
              </w:rPr>
            </w:pPr>
          </w:p>
          <w:p w14:paraId="0A7E9960" w14:textId="77777777" w:rsidR="00A23B3E" w:rsidRDefault="00A23B3E">
            <w:pPr>
              <w:pStyle w:val="Text1"/>
              <w:ind w:left="0"/>
              <w:rPr>
                <w:rFonts w:ascii="Arial" w:hAnsi="Arial" w:cs="Arial"/>
                <w:sz w:val="15"/>
                <w:szCs w:val="15"/>
              </w:rPr>
            </w:pPr>
          </w:p>
          <w:p w14:paraId="35CEBEE8"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577EAB9D" w14:textId="77777777" w:rsidR="001F35A9" w:rsidRDefault="001F35A9" w:rsidP="001F35A9">
            <w:pPr>
              <w:pStyle w:val="Text1"/>
              <w:spacing w:before="0" w:after="0"/>
              <w:ind w:left="0"/>
              <w:rPr>
                <w:rFonts w:ascii="Arial" w:hAnsi="Arial" w:cs="Arial"/>
                <w:color w:val="000000"/>
                <w:sz w:val="14"/>
                <w:szCs w:val="14"/>
              </w:rPr>
            </w:pPr>
          </w:p>
          <w:p w14:paraId="318A7E01" w14:textId="77777777" w:rsidR="001F35A9" w:rsidRDefault="001F35A9" w:rsidP="001F35A9">
            <w:pPr>
              <w:pStyle w:val="Text1"/>
              <w:spacing w:before="0" w:after="0"/>
              <w:ind w:left="0"/>
              <w:rPr>
                <w:rFonts w:ascii="Arial" w:hAnsi="Arial" w:cs="Arial"/>
                <w:color w:val="000000"/>
                <w:sz w:val="14"/>
                <w:szCs w:val="14"/>
              </w:rPr>
            </w:pPr>
          </w:p>
          <w:p w14:paraId="2910A948"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7F3AFC7B"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14F4E5E9" w14:textId="77777777" w:rsidR="001F35A9" w:rsidRDefault="001F35A9">
            <w:pPr>
              <w:pStyle w:val="Text1"/>
              <w:ind w:left="0"/>
              <w:rPr>
                <w:rFonts w:ascii="Arial" w:hAnsi="Arial" w:cs="Arial"/>
                <w:color w:val="000000"/>
                <w:sz w:val="14"/>
                <w:szCs w:val="14"/>
              </w:rPr>
            </w:pPr>
          </w:p>
          <w:p w14:paraId="1224CC6D"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r>
              <w:rPr>
                <w:rFonts w:ascii="Arial" w:hAnsi="Arial" w:cs="Arial"/>
                <w:color w:val="000000"/>
                <w:sz w:val="14"/>
                <w:szCs w:val="14"/>
              </w:rPr>
              <w:br/>
            </w:r>
            <w:r>
              <w:rPr>
                <w:rFonts w:ascii="Arial" w:hAnsi="Arial" w:cs="Arial"/>
                <w:color w:val="000000"/>
                <w:sz w:val="14"/>
                <w:szCs w:val="14"/>
              </w:rPr>
              <w:br/>
              <w:t>d) [ ] Sì [ ] No</w:t>
            </w:r>
          </w:p>
          <w:p w14:paraId="28C32E97" w14:textId="77777777" w:rsidR="00A23B3E" w:rsidRDefault="00A23B3E">
            <w:pPr>
              <w:pStyle w:val="Text1"/>
              <w:ind w:left="0"/>
              <w:rPr>
                <w:rFonts w:ascii="Arial" w:hAnsi="Arial" w:cs="Arial"/>
                <w:color w:val="FF0000"/>
                <w:sz w:val="14"/>
                <w:szCs w:val="14"/>
                <w:highlight w:val="yellow"/>
              </w:rPr>
            </w:pPr>
          </w:p>
          <w:p w14:paraId="62DF2B26" w14:textId="77777777" w:rsidR="00A23B3E" w:rsidRDefault="00A23B3E">
            <w:pPr>
              <w:pStyle w:val="Text1"/>
              <w:ind w:left="0"/>
              <w:rPr>
                <w:rFonts w:ascii="Arial" w:hAnsi="Arial" w:cs="Arial"/>
                <w:color w:val="FF0000"/>
                <w:sz w:val="14"/>
                <w:szCs w:val="14"/>
                <w:highlight w:val="yellow"/>
              </w:rPr>
            </w:pPr>
          </w:p>
          <w:p w14:paraId="268737E8" w14:textId="77777777" w:rsidR="00A23B3E" w:rsidRDefault="00A23B3E">
            <w:pPr>
              <w:pStyle w:val="Text1"/>
              <w:ind w:left="0"/>
              <w:rPr>
                <w:rFonts w:ascii="Arial" w:hAnsi="Arial" w:cs="Arial"/>
                <w:sz w:val="14"/>
                <w:szCs w:val="14"/>
              </w:rPr>
            </w:pPr>
          </w:p>
          <w:p w14:paraId="2C7896B9" w14:textId="77777777" w:rsidR="00A23B3E" w:rsidRDefault="00A23B3E">
            <w:pPr>
              <w:pStyle w:val="Text1"/>
              <w:ind w:left="0"/>
              <w:rPr>
                <w:rFonts w:ascii="Arial" w:hAnsi="Arial" w:cs="Arial"/>
                <w:sz w:val="14"/>
                <w:szCs w:val="14"/>
              </w:rPr>
            </w:pPr>
          </w:p>
          <w:p w14:paraId="293B1013" w14:textId="77777777" w:rsidR="001F35A9" w:rsidRDefault="001F35A9">
            <w:pPr>
              <w:pStyle w:val="Text1"/>
              <w:ind w:left="0"/>
              <w:rPr>
                <w:rFonts w:ascii="Arial" w:hAnsi="Arial" w:cs="Arial"/>
                <w:sz w:val="14"/>
                <w:szCs w:val="14"/>
              </w:rPr>
            </w:pPr>
          </w:p>
          <w:p w14:paraId="59E46CB6" w14:textId="77777777"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2B2B6AB8" w14:textId="77777777" w:rsidR="00A23B3E" w:rsidRDefault="00A23B3E" w:rsidP="005309A4">
            <w:pPr>
              <w:pStyle w:val="Text1"/>
              <w:spacing w:before="0"/>
              <w:ind w:left="0"/>
            </w:pPr>
            <w:r>
              <w:rPr>
                <w:rFonts w:ascii="Arial" w:hAnsi="Arial" w:cs="Arial"/>
                <w:sz w:val="14"/>
                <w:szCs w:val="14"/>
              </w:rPr>
              <w:t>[………..…][…………][……….…][……….…]</w:t>
            </w:r>
          </w:p>
        </w:tc>
      </w:tr>
      <w:tr w:rsidR="00A23B3E" w14:paraId="7F4E91D3"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EBE1DB2" w14:textId="77777777"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E862754" w14:textId="77777777"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5B9FB07C"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18425F43"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454D5B7D" w14:textId="77777777" w:rsidR="00A23B3E" w:rsidRPr="003A443E" w:rsidRDefault="00A23B3E">
            <w:pPr>
              <w:pStyle w:val="Text1"/>
              <w:spacing w:before="0" w:after="0"/>
              <w:ind w:left="0"/>
              <w:rPr>
                <w:rFonts w:ascii="Arial" w:hAnsi="Arial" w:cs="Arial"/>
                <w:color w:val="000000"/>
                <w:sz w:val="14"/>
                <w:szCs w:val="14"/>
              </w:rPr>
            </w:pPr>
          </w:p>
          <w:p w14:paraId="43BBB58F"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1330FF0D" w14:textId="77777777" w:rsidR="00A23B3E" w:rsidRPr="003A443E" w:rsidRDefault="00A23B3E">
            <w:pPr>
              <w:pStyle w:val="Text1"/>
              <w:spacing w:before="0" w:after="0"/>
              <w:ind w:left="720"/>
              <w:rPr>
                <w:rFonts w:ascii="Arial" w:hAnsi="Arial" w:cs="Arial"/>
                <w:i/>
                <w:color w:val="000000"/>
                <w:sz w:val="14"/>
                <w:szCs w:val="14"/>
              </w:rPr>
            </w:pPr>
          </w:p>
          <w:p w14:paraId="59B54FDE"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1BC5CFB1" w14:textId="77777777" w:rsidR="00A23B3E" w:rsidRPr="003A443E" w:rsidRDefault="00A23B3E">
            <w:pPr>
              <w:pStyle w:val="Text1"/>
              <w:spacing w:before="0" w:after="0"/>
              <w:ind w:left="284" w:hanging="284"/>
              <w:rPr>
                <w:rFonts w:ascii="Arial" w:hAnsi="Arial" w:cs="Arial"/>
                <w:color w:val="000000"/>
                <w:sz w:val="14"/>
                <w:szCs w:val="14"/>
              </w:rPr>
            </w:pPr>
          </w:p>
          <w:p w14:paraId="0EBD7D30" w14:textId="77777777" w:rsidR="001F35A9" w:rsidRPr="003A443E" w:rsidRDefault="001F35A9">
            <w:pPr>
              <w:pStyle w:val="Text1"/>
              <w:spacing w:before="0" w:after="0"/>
              <w:ind w:left="284" w:hanging="284"/>
              <w:rPr>
                <w:rFonts w:ascii="Arial" w:hAnsi="Arial" w:cs="Arial"/>
                <w:color w:val="000000"/>
                <w:sz w:val="14"/>
                <w:szCs w:val="14"/>
              </w:rPr>
            </w:pPr>
          </w:p>
          <w:p w14:paraId="167863A5" w14:textId="77777777" w:rsidR="001F35A9" w:rsidRPr="003A443E" w:rsidRDefault="001F35A9">
            <w:pPr>
              <w:pStyle w:val="Text1"/>
              <w:spacing w:before="0" w:after="0"/>
              <w:ind w:left="284" w:hanging="284"/>
              <w:rPr>
                <w:rFonts w:ascii="Arial" w:hAnsi="Arial" w:cs="Arial"/>
                <w:color w:val="000000"/>
                <w:sz w:val="14"/>
                <w:szCs w:val="14"/>
              </w:rPr>
            </w:pPr>
          </w:p>
          <w:p w14:paraId="2393762D" w14:textId="77777777" w:rsidR="001F35A9" w:rsidRPr="003A443E" w:rsidRDefault="001F35A9">
            <w:pPr>
              <w:pStyle w:val="Text1"/>
              <w:spacing w:before="0" w:after="0"/>
              <w:ind w:left="284" w:hanging="284"/>
              <w:rPr>
                <w:rFonts w:ascii="Arial" w:hAnsi="Arial" w:cs="Arial"/>
                <w:color w:val="000000"/>
                <w:sz w:val="14"/>
                <w:szCs w:val="14"/>
              </w:rPr>
            </w:pPr>
          </w:p>
          <w:p w14:paraId="6B296FE4" w14:textId="77777777" w:rsidR="001F35A9" w:rsidRPr="003A443E" w:rsidRDefault="001F35A9">
            <w:pPr>
              <w:pStyle w:val="Text1"/>
              <w:spacing w:before="0" w:after="0"/>
              <w:ind w:left="284" w:hanging="284"/>
              <w:rPr>
                <w:rFonts w:ascii="Arial" w:hAnsi="Arial" w:cs="Arial"/>
                <w:color w:val="000000"/>
                <w:sz w:val="14"/>
                <w:szCs w:val="14"/>
              </w:rPr>
            </w:pPr>
          </w:p>
          <w:p w14:paraId="2FB66BF9" w14:textId="77777777" w:rsidR="00A23B3E" w:rsidRPr="003A443E" w:rsidRDefault="00A23B3E">
            <w:pPr>
              <w:pStyle w:val="Text1"/>
              <w:spacing w:before="0" w:after="0"/>
              <w:ind w:left="284" w:hanging="284"/>
              <w:rPr>
                <w:rFonts w:ascii="Arial" w:hAnsi="Arial" w:cs="Arial"/>
                <w:color w:val="000000"/>
                <w:sz w:val="14"/>
                <w:szCs w:val="14"/>
              </w:rPr>
            </w:pPr>
          </w:p>
          <w:p w14:paraId="045909E6"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66DD793F" w14:textId="77777777" w:rsidR="00A23B3E" w:rsidRPr="003A443E" w:rsidRDefault="00A23B3E">
            <w:pPr>
              <w:pStyle w:val="Text1"/>
              <w:spacing w:before="0" w:after="0"/>
              <w:ind w:left="284" w:hanging="284"/>
              <w:rPr>
                <w:rFonts w:ascii="Arial" w:hAnsi="Arial" w:cs="Arial"/>
                <w:color w:val="000000"/>
                <w:sz w:val="14"/>
                <w:szCs w:val="14"/>
              </w:rPr>
            </w:pPr>
          </w:p>
          <w:p w14:paraId="598144AB"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F344BB5" w14:textId="77777777" w:rsidR="00A23B3E" w:rsidRPr="003A443E" w:rsidRDefault="00A23B3E">
            <w:pPr>
              <w:pStyle w:val="Text1"/>
              <w:ind w:left="0"/>
              <w:rPr>
                <w:rFonts w:ascii="Arial" w:hAnsi="Arial" w:cs="Arial"/>
                <w:color w:val="000000"/>
                <w:sz w:val="14"/>
                <w:szCs w:val="14"/>
              </w:rPr>
            </w:pPr>
          </w:p>
          <w:p w14:paraId="244934B3"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2777779E" w14:textId="77777777" w:rsidR="00A23B3E" w:rsidRPr="003A443E" w:rsidRDefault="00A23B3E">
            <w:pPr>
              <w:pStyle w:val="Text1"/>
              <w:ind w:left="0"/>
              <w:rPr>
                <w:rFonts w:ascii="Arial" w:hAnsi="Arial" w:cs="Arial"/>
                <w:color w:val="000000"/>
                <w:sz w:val="14"/>
                <w:szCs w:val="14"/>
              </w:rPr>
            </w:pPr>
          </w:p>
          <w:p w14:paraId="2D34B1E8" w14:textId="77777777" w:rsidR="00A23B3E" w:rsidRPr="003A443E" w:rsidRDefault="00A23B3E">
            <w:pPr>
              <w:pStyle w:val="Text1"/>
              <w:ind w:left="0"/>
              <w:rPr>
                <w:rFonts w:ascii="Arial" w:hAnsi="Arial" w:cs="Arial"/>
                <w:color w:val="000000"/>
                <w:sz w:val="14"/>
                <w:szCs w:val="14"/>
              </w:rPr>
            </w:pPr>
          </w:p>
          <w:p w14:paraId="5999CC0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7C34EB9A" w14:textId="77777777" w:rsidR="00A23B3E" w:rsidRPr="003A443E" w:rsidRDefault="00A23B3E">
            <w:pPr>
              <w:pStyle w:val="Text1"/>
              <w:ind w:left="0"/>
              <w:rPr>
                <w:rFonts w:ascii="Arial" w:hAnsi="Arial" w:cs="Arial"/>
                <w:color w:val="000000"/>
                <w:sz w:val="14"/>
                <w:szCs w:val="14"/>
              </w:rPr>
            </w:pPr>
          </w:p>
          <w:p w14:paraId="153F6297"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3BB60735" w14:textId="77777777" w:rsidR="00A23B3E" w:rsidRPr="003A443E" w:rsidRDefault="00A23B3E" w:rsidP="00F351F0">
            <w:pPr>
              <w:pStyle w:val="Text1"/>
              <w:spacing w:before="0" w:after="0"/>
              <w:ind w:left="0"/>
              <w:rPr>
                <w:rFonts w:ascii="Arial" w:hAnsi="Arial" w:cs="Arial"/>
                <w:color w:val="000000"/>
                <w:sz w:val="14"/>
                <w:szCs w:val="14"/>
              </w:rPr>
            </w:pPr>
          </w:p>
          <w:p w14:paraId="513F599D"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065DC251"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55F44E94"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1877639A"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3734CAA3"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14:paraId="3B9464C3"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043D37DA"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4703B9F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6EA5A04"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78C28BE" w14:textId="77777777" w:rsidR="00A23B3E" w:rsidRDefault="00A23B3E">
            <w:pPr>
              <w:pStyle w:val="Text1"/>
              <w:ind w:left="0"/>
            </w:pPr>
            <w:r>
              <w:rPr>
                <w:rFonts w:ascii="Arial" w:hAnsi="Arial" w:cs="Arial"/>
                <w:b/>
                <w:sz w:val="15"/>
                <w:szCs w:val="15"/>
              </w:rPr>
              <w:t>Risposta:</w:t>
            </w:r>
          </w:p>
        </w:tc>
      </w:tr>
      <w:tr w:rsidR="00A23B3E" w14:paraId="5486A10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5023ABA"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93F764" w14:textId="77777777" w:rsidR="00A23B3E" w:rsidRDefault="00A23B3E">
            <w:pPr>
              <w:pStyle w:val="Text1"/>
              <w:ind w:left="0"/>
            </w:pPr>
            <w:r>
              <w:rPr>
                <w:rFonts w:ascii="Arial" w:hAnsi="Arial" w:cs="Arial"/>
                <w:sz w:val="15"/>
                <w:szCs w:val="15"/>
              </w:rPr>
              <w:t>[ ] Sì [ ] No</w:t>
            </w:r>
          </w:p>
        </w:tc>
      </w:tr>
      <w:tr w:rsidR="00A23B3E" w14:paraId="0510D755"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4BDD54F3"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6A79C52E"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2217E50"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09F7CA3D"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14:paraId="02162D5A" w14:textId="77777777" w:rsidR="00A23B3E" w:rsidRPr="003A443E" w:rsidRDefault="00A23B3E">
            <w:pPr>
              <w:pStyle w:val="Text1"/>
              <w:spacing w:before="0" w:after="0"/>
              <w:ind w:left="284"/>
              <w:rPr>
                <w:rFonts w:ascii="Arial" w:hAnsi="Arial" w:cs="Arial"/>
                <w:color w:val="000000"/>
                <w:sz w:val="14"/>
                <w:szCs w:val="14"/>
              </w:rPr>
            </w:pPr>
          </w:p>
          <w:p w14:paraId="27D68919"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6C564EC9"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46196988" w14:textId="77777777" w:rsidR="00A23B3E" w:rsidRPr="003A443E" w:rsidRDefault="00A23B3E">
            <w:pPr>
              <w:pStyle w:val="Text1"/>
              <w:spacing w:before="0" w:after="0"/>
              <w:ind w:left="0"/>
              <w:rPr>
                <w:rFonts w:ascii="Arial" w:hAnsi="Arial" w:cs="Arial"/>
                <w:b/>
                <w:color w:val="000000"/>
                <w:sz w:val="14"/>
                <w:szCs w:val="14"/>
              </w:rPr>
            </w:pPr>
          </w:p>
          <w:p w14:paraId="57F271A1"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AFE048F" w14:textId="77777777" w:rsidR="00A23B3E" w:rsidRPr="003A443E" w:rsidRDefault="00A23B3E">
            <w:pPr>
              <w:pStyle w:val="Text1"/>
              <w:spacing w:before="0" w:after="0"/>
              <w:ind w:left="0"/>
              <w:rPr>
                <w:rFonts w:ascii="Arial" w:hAnsi="Arial" w:cs="Arial"/>
                <w:color w:val="000000"/>
                <w:sz w:val="15"/>
                <w:szCs w:val="15"/>
              </w:rPr>
            </w:pPr>
          </w:p>
          <w:p w14:paraId="4E0197F9" w14:textId="77777777" w:rsidR="00A23B3E" w:rsidRPr="003A443E" w:rsidRDefault="00A23B3E">
            <w:pPr>
              <w:pStyle w:val="Text1"/>
              <w:spacing w:before="0" w:after="0"/>
              <w:ind w:left="0"/>
              <w:rPr>
                <w:rFonts w:ascii="Arial" w:hAnsi="Arial" w:cs="Arial"/>
                <w:color w:val="000000"/>
                <w:sz w:val="15"/>
                <w:szCs w:val="15"/>
              </w:rPr>
            </w:pPr>
          </w:p>
          <w:p w14:paraId="2E3003E0" w14:textId="77777777" w:rsidR="00A23B3E" w:rsidRPr="003A443E" w:rsidRDefault="00A23B3E">
            <w:pPr>
              <w:pStyle w:val="Text1"/>
              <w:spacing w:before="0" w:after="0"/>
              <w:ind w:left="0"/>
              <w:rPr>
                <w:rFonts w:ascii="Arial" w:hAnsi="Arial" w:cs="Arial"/>
                <w:color w:val="000000"/>
                <w:sz w:val="15"/>
                <w:szCs w:val="15"/>
              </w:rPr>
            </w:pPr>
          </w:p>
          <w:p w14:paraId="031168BE" w14:textId="77777777" w:rsidR="001F35A9" w:rsidRPr="003A443E" w:rsidRDefault="001F35A9">
            <w:pPr>
              <w:pStyle w:val="Text1"/>
              <w:spacing w:before="0" w:after="0"/>
              <w:ind w:left="0"/>
              <w:rPr>
                <w:rFonts w:ascii="Arial" w:hAnsi="Arial" w:cs="Arial"/>
                <w:color w:val="000000"/>
                <w:sz w:val="15"/>
                <w:szCs w:val="15"/>
              </w:rPr>
            </w:pPr>
          </w:p>
          <w:p w14:paraId="4DEBF59F" w14:textId="77777777" w:rsidR="001F35A9" w:rsidRPr="003A443E" w:rsidRDefault="001F35A9">
            <w:pPr>
              <w:pStyle w:val="Text1"/>
              <w:spacing w:before="0" w:after="0"/>
              <w:ind w:left="0"/>
              <w:rPr>
                <w:rFonts w:ascii="Arial" w:hAnsi="Arial" w:cs="Arial"/>
                <w:color w:val="000000"/>
                <w:sz w:val="15"/>
                <w:szCs w:val="15"/>
              </w:rPr>
            </w:pPr>
          </w:p>
          <w:p w14:paraId="703AC23B"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14:paraId="193A50BD" w14:textId="77777777" w:rsidR="00A23B3E" w:rsidRPr="003A443E" w:rsidRDefault="00A23B3E">
            <w:pPr>
              <w:pStyle w:val="Text1"/>
              <w:spacing w:before="0" w:after="0"/>
              <w:ind w:left="0"/>
              <w:rPr>
                <w:rFonts w:ascii="Arial" w:hAnsi="Arial" w:cs="Arial"/>
                <w:color w:val="000000"/>
                <w:sz w:val="15"/>
                <w:szCs w:val="15"/>
              </w:rPr>
            </w:pPr>
          </w:p>
          <w:p w14:paraId="6D382D83"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14:paraId="1F36E60A"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14:paraId="1823D365" w14:textId="77777777" w:rsidR="00A23B3E" w:rsidRPr="003A443E" w:rsidRDefault="00A23B3E">
            <w:pPr>
              <w:pStyle w:val="Text1"/>
              <w:spacing w:before="0" w:after="0"/>
              <w:ind w:left="0"/>
              <w:rPr>
                <w:rFonts w:ascii="Arial" w:hAnsi="Arial" w:cs="Arial"/>
                <w:color w:val="000000"/>
                <w:sz w:val="15"/>
                <w:szCs w:val="15"/>
              </w:rPr>
            </w:pPr>
          </w:p>
          <w:p w14:paraId="3171814A"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14:paraId="56C6111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8E529F" w14:textId="77777777" w:rsidR="00A23B3E" w:rsidRDefault="00A23B3E">
            <w:pPr>
              <w:pStyle w:val="Text1"/>
              <w:ind w:left="0"/>
            </w:pPr>
            <w:r>
              <w:rPr>
                <w:rFonts w:ascii="Arial" w:hAnsi="Arial" w:cs="Arial"/>
                <w:b/>
                <w:sz w:val="15"/>
                <w:szCs w:val="15"/>
              </w:rPr>
              <w:lastRenderedPageBreak/>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B048097" w14:textId="77777777" w:rsidR="00A23B3E" w:rsidRDefault="00A23B3E">
            <w:pPr>
              <w:pStyle w:val="Text1"/>
              <w:ind w:left="0"/>
            </w:pPr>
            <w:r>
              <w:rPr>
                <w:rFonts w:ascii="Arial" w:hAnsi="Arial" w:cs="Arial"/>
                <w:b/>
                <w:sz w:val="15"/>
                <w:szCs w:val="15"/>
              </w:rPr>
              <w:t>Risposta:</w:t>
            </w:r>
          </w:p>
        </w:tc>
      </w:tr>
      <w:tr w:rsidR="00A23B3E" w14:paraId="06BDDDB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8AC9AC"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26779F0" w14:textId="77777777" w:rsidR="00A23B3E" w:rsidRDefault="00A23B3E">
            <w:pPr>
              <w:pStyle w:val="Text1"/>
              <w:ind w:left="0"/>
            </w:pPr>
            <w:r>
              <w:rPr>
                <w:rFonts w:ascii="Arial" w:hAnsi="Arial" w:cs="Arial"/>
                <w:sz w:val="15"/>
                <w:szCs w:val="15"/>
              </w:rPr>
              <w:t>[   ]</w:t>
            </w:r>
          </w:p>
        </w:tc>
      </w:tr>
    </w:tbl>
    <w:p w14:paraId="3CEF236C" w14:textId="77777777" w:rsidR="00A23B3E" w:rsidRPr="00AA5F93" w:rsidRDefault="00A23B3E">
      <w:pPr>
        <w:pStyle w:val="SectionTitle"/>
        <w:spacing w:before="0" w:after="0"/>
        <w:jc w:val="both"/>
        <w:rPr>
          <w:rFonts w:ascii="Arial" w:hAnsi="Arial" w:cs="Arial"/>
          <w:b w:val="0"/>
          <w:caps/>
          <w:sz w:val="10"/>
          <w:szCs w:val="10"/>
        </w:rPr>
      </w:pPr>
    </w:p>
    <w:p w14:paraId="3D2EC8B1" w14:textId="77777777" w:rsidR="00A23B3E" w:rsidRPr="00AA5F93" w:rsidRDefault="00A23B3E">
      <w:pPr>
        <w:pStyle w:val="SectionTitle"/>
        <w:spacing w:before="0" w:after="0"/>
        <w:jc w:val="both"/>
        <w:rPr>
          <w:rFonts w:ascii="Arial" w:hAnsi="Arial" w:cs="Arial"/>
          <w:b w:val="0"/>
          <w:caps/>
          <w:sz w:val="12"/>
          <w:szCs w:val="12"/>
        </w:rPr>
      </w:pPr>
    </w:p>
    <w:p w14:paraId="46D5FBB4"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1A25F438"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3C8BC8D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16DB4A"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E782A5" w14:textId="77777777" w:rsidR="00A23B3E" w:rsidRDefault="00A23B3E">
            <w:r>
              <w:rPr>
                <w:rFonts w:ascii="Arial" w:hAnsi="Arial" w:cs="Arial"/>
                <w:b/>
                <w:sz w:val="15"/>
                <w:szCs w:val="15"/>
              </w:rPr>
              <w:t>Risposta:</w:t>
            </w:r>
          </w:p>
        </w:tc>
      </w:tr>
      <w:tr w:rsidR="00A23B3E" w14:paraId="5FD7D31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A48BDD"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967A20"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3A3B169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CB409F"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7B1757" w14:textId="77777777" w:rsidR="00A23B3E" w:rsidRDefault="00A23B3E">
            <w:r>
              <w:rPr>
                <w:rFonts w:ascii="Arial" w:hAnsi="Arial" w:cs="Arial"/>
                <w:sz w:val="14"/>
                <w:szCs w:val="14"/>
              </w:rPr>
              <w:t>[………….…]</w:t>
            </w:r>
          </w:p>
        </w:tc>
      </w:tr>
      <w:tr w:rsidR="00A23B3E" w14:paraId="377DD7F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DE31E4"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2CB08C" w14:textId="77777777" w:rsidR="00A23B3E" w:rsidRDefault="00A23B3E">
            <w:pPr>
              <w:spacing w:after="0"/>
            </w:pPr>
            <w:r>
              <w:rPr>
                <w:rFonts w:ascii="Arial" w:hAnsi="Arial" w:cs="Arial"/>
                <w:sz w:val="14"/>
                <w:szCs w:val="14"/>
              </w:rPr>
              <w:t>[………….…]</w:t>
            </w:r>
          </w:p>
        </w:tc>
      </w:tr>
      <w:tr w:rsidR="00A23B3E" w14:paraId="00736F5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D29776"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097251" w14:textId="77777777" w:rsidR="00A23B3E" w:rsidRDefault="00A23B3E">
            <w:r>
              <w:rPr>
                <w:rFonts w:ascii="Arial" w:hAnsi="Arial" w:cs="Arial"/>
                <w:sz w:val="14"/>
                <w:szCs w:val="14"/>
              </w:rPr>
              <w:t>[………….…]</w:t>
            </w:r>
          </w:p>
        </w:tc>
      </w:tr>
      <w:tr w:rsidR="00A23B3E" w14:paraId="3259414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83DF68"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1E8175" w14:textId="77777777" w:rsidR="00A23B3E" w:rsidRDefault="00A23B3E">
            <w:r>
              <w:rPr>
                <w:rFonts w:ascii="Arial" w:hAnsi="Arial" w:cs="Arial"/>
                <w:sz w:val="14"/>
                <w:szCs w:val="14"/>
              </w:rPr>
              <w:t>[…………….]</w:t>
            </w:r>
          </w:p>
        </w:tc>
      </w:tr>
      <w:tr w:rsidR="00A23B3E" w14:paraId="36B05D9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2AA148"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7A021F" w14:textId="77777777" w:rsidR="00A23B3E" w:rsidRDefault="00A23B3E">
            <w:r>
              <w:rPr>
                <w:rFonts w:ascii="Arial" w:hAnsi="Arial" w:cs="Arial"/>
                <w:sz w:val="14"/>
                <w:szCs w:val="14"/>
              </w:rPr>
              <w:t>[………….…]</w:t>
            </w:r>
          </w:p>
        </w:tc>
      </w:tr>
    </w:tbl>
    <w:p w14:paraId="27034D4A"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6FFEB80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B8C4C8"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620FA2"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5D571A5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E6E041"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4935CCE5"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30023845"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6035890E"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D7BDB3"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14:paraId="6F9526CF" w14:textId="77777777" w:rsidR="00A23B3E" w:rsidRDefault="00A23B3E">
            <w:pPr>
              <w:rPr>
                <w:rFonts w:ascii="Arial" w:hAnsi="Arial" w:cs="Arial"/>
                <w:color w:val="000000"/>
                <w:sz w:val="15"/>
                <w:szCs w:val="15"/>
              </w:rPr>
            </w:pPr>
          </w:p>
          <w:p w14:paraId="47FEC88A" w14:textId="77777777" w:rsidR="00CA04F3" w:rsidRPr="003A443E" w:rsidRDefault="00CA04F3">
            <w:pPr>
              <w:rPr>
                <w:rFonts w:ascii="Arial" w:hAnsi="Arial" w:cs="Arial"/>
                <w:color w:val="000000"/>
                <w:sz w:val="15"/>
                <w:szCs w:val="15"/>
              </w:rPr>
            </w:pPr>
          </w:p>
          <w:p w14:paraId="14602662"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47AD45AF"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719B9982"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795CF8C0"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7EBFC692" w14:textId="77777777" w:rsidR="00D93877" w:rsidRDefault="00D93877" w:rsidP="00F351F0">
      <w:pPr>
        <w:pStyle w:val="ChapterTitle"/>
        <w:spacing w:before="0" w:after="0"/>
        <w:jc w:val="left"/>
        <w:rPr>
          <w:rFonts w:ascii="Arial" w:hAnsi="Arial" w:cs="Arial"/>
          <w:b w:val="0"/>
          <w:caps/>
          <w:sz w:val="14"/>
          <w:szCs w:val="14"/>
        </w:rPr>
      </w:pPr>
    </w:p>
    <w:p w14:paraId="1E31D3BD"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14:paraId="7894C782"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3924FC79"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B6BBDC"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4351EE05" w14:textId="77777777" w:rsidR="00A23B3E" w:rsidRDefault="00A23B3E">
            <w:r>
              <w:rPr>
                <w:rFonts w:ascii="Arial" w:hAnsi="Arial" w:cs="Arial"/>
                <w:b/>
                <w:sz w:val="15"/>
                <w:szCs w:val="15"/>
              </w:rPr>
              <w:t>Risposta:</w:t>
            </w:r>
          </w:p>
        </w:tc>
      </w:tr>
      <w:tr w:rsidR="000953DC" w:rsidRPr="003A443E" w14:paraId="2B1A2D2C"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F692CF"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406AFBC5"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634995F9"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190B5065"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6217EB7C"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4AB1E81C" w14:textId="77777777" w:rsidR="00A23B3E" w:rsidRPr="003A443E" w:rsidRDefault="00A23B3E">
            <w:pPr>
              <w:rPr>
                <w:rFonts w:ascii="Arial" w:hAnsi="Arial" w:cs="Arial"/>
                <w:b/>
                <w:color w:val="000000"/>
                <w:sz w:val="15"/>
                <w:szCs w:val="15"/>
              </w:rPr>
            </w:pPr>
          </w:p>
          <w:p w14:paraId="262261E0"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101190D7" w14:textId="77777777" w:rsidR="00BB116C" w:rsidRDefault="00BB116C">
            <w:pPr>
              <w:rPr>
                <w:rFonts w:ascii="Arial" w:hAnsi="Arial" w:cs="Arial"/>
                <w:color w:val="000000"/>
                <w:sz w:val="15"/>
                <w:szCs w:val="15"/>
              </w:rPr>
            </w:pPr>
          </w:p>
          <w:p w14:paraId="0CEE4001" w14:textId="77777777" w:rsidR="00A23B3E" w:rsidRPr="003A443E" w:rsidRDefault="00A23B3E">
            <w:pPr>
              <w:rPr>
                <w:color w:val="000000"/>
              </w:rPr>
            </w:pPr>
            <w:r w:rsidRPr="003A443E">
              <w:rPr>
                <w:rFonts w:ascii="Arial" w:hAnsi="Arial" w:cs="Arial"/>
                <w:color w:val="000000"/>
                <w:sz w:val="15"/>
                <w:szCs w:val="15"/>
              </w:rPr>
              <w:t>[……………….]</w:t>
            </w:r>
          </w:p>
        </w:tc>
      </w:tr>
    </w:tbl>
    <w:p w14:paraId="2643BD6A"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0FC6497A" w14:textId="77777777" w:rsidR="00A23B3E" w:rsidRDefault="00A23B3E">
      <w:pPr>
        <w:spacing w:before="0"/>
        <w:rPr>
          <w:rFonts w:ascii="Arial" w:hAnsi="Arial" w:cs="Arial"/>
          <w:b/>
          <w:sz w:val="15"/>
          <w:szCs w:val="15"/>
        </w:rPr>
      </w:pPr>
    </w:p>
    <w:p w14:paraId="44FD891D"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4D81F56D"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0DB132EA"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61FAE617"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7159EB3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21A1047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3935AD6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5B498C7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2F9EF22C"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7FBD5141"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1CE33190"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0D6DF5D3"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2F11A08"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6809201"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2E3AE61F"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E7C61BD"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4BE7172" w14:textId="77777777" w:rsidR="00F575CF" w:rsidRPr="00EB45DC" w:rsidRDefault="00F575CF" w:rsidP="00F575CF">
            <w:pPr>
              <w:rPr>
                <w:rStyle w:val="small"/>
                <w:color w:val="000000"/>
              </w:rPr>
            </w:pPr>
          </w:p>
          <w:p w14:paraId="6912D776"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2E0BACA"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14:paraId="526A8098" w14:textId="77777777" w:rsidR="00A23B3E" w:rsidRPr="00EB45DC" w:rsidRDefault="00A23B3E">
            <w:pPr>
              <w:spacing w:after="0"/>
              <w:rPr>
                <w:rFonts w:ascii="Arial" w:hAnsi="Arial" w:cs="Arial"/>
                <w:color w:val="000000"/>
                <w:sz w:val="14"/>
                <w:szCs w:val="14"/>
              </w:rPr>
            </w:pPr>
          </w:p>
          <w:p w14:paraId="5AD41D4F"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6755497"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1EC480CC"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49AEEC2"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66C6447E" w14:textId="77777777"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5F3E8291" w14:textId="77777777" w:rsidR="00A23B3E" w:rsidRPr="00EB45DC" w:rsidRDefault="00A23B3E">
            <w:pPr>
              <w:pStyle w:val="Paragrafoelenco1"/>
              <w:spacing w:after="0"/>
              <w:rPr>
                <w:rFonts w:ascii="Arial" w:hAnsi="Arial" w:cs="Arial"/>
                <w:color w:val="000000"/>
                <w:sz w:val="14"/>
                <w:szCs w:val="14"/>
              </w:rPr>
            </w:pPr>
          </w:p>
          <w:p w14:paraId="7C23EAFC"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08FABE7C"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66A551F" w14:textId="77777777" w:rsidR="00A23B3E" w:rsidRPr="00EB45DC" w:rsidRDefault="00A23B3E">
            <w:pPr>
              <w:spacing w:after="0"/>
              <w:rPr>
                <w:rFonts w:ascii="Arial" w:hAnsi="Arial" w:cs="Arial"/>
                <w:color w:val="000000"/>
                <w:sz w:val="14"/>
                <w:szCs w:val="14"/>
              </w:rPr>
            </w:pPr>
          </w:p>
          <w:p w14:paraId="085030F9" w14:textId="77777777" w:rsidR="00A23B3E" w:rsidRPr="00EB45DC" w:rsidRDefault="00A23B3E">
            <w:pPr>
              <w:spacing w:after="0"/>
              <w:rPr>
                <w:rFonts w:ascii="Arial" w:hAnsi="Arial" w:cs="Arial"/>
                <w:color w:val="000000"/>
                <w:sz w:val="14"/>
                <w:szCs w:val="14"/>
              </w:rPr>
            </w:pPr>
          </w:p>
          <w:p w14:paraId="07738878" w14:textId="77777777" w:rsidR="00FB3543" w:rsidRPr="00EB45DC" w:rsidRDefault="00FB3543">
            <w:pPr>
              <w:spacing w:after="0"/>
              <w:rPr>
                <w:rFonts w:ascii="Arial" w:hAnsi="Arial" w:cs="Arial"/>
                <w:color w:val="000000"/>
                <w:sz w:val="14"/>
                <w:szCs w:val="14"/>
              </w:rPr>
            </w:pPr>
          </w:p>
          <w:p w14:paraId="7647060F"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1DC05C92"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77AC0EE6"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14:paraId="2901ED65"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38DD3AB"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2FE44DA" w14:textId="77777777" w:rsidR="00A23B3E" w:rsidRDefault="00A23B3E">
            <w:pPr>
              <w:spacing w:after="0"/>
              <w:rPr>
                <w:rFonts w:ascii="Arial" w:hAnsi="Arial" w:cs="Arial"/>
                <w:sz w:val="14"/>
                <w:szCs w:val="14"/>
              </w:rPr>
            </w:pPr>
          </w:p>
          <w:p w14:paraId="0FA4313F" w14:textId="77777777" w:rsidR="00A23B3E" w:rsidRDefault="00A46950">
            <w:pPr>
              <w:spacing w:after="0"/>
              <w:rPr>
                <w:rFonts w:ascii="Arial" w:hAnsi="Arial" w:cs="Arial"/>
                <w:sz w:val="14"/>
                <w:szCs w:val="14"/>
              </w:rPr>
            </w:pPr>
            <w:r>
              <w:rPr>
                <w:rFonts w:ascii="Arial" w:hAnsi="Arial" w:cs="Arial"/>
                <w:sz w:val="14"/>
                <w:szCs w:val="14"/>
              </w:rPr>
              <w:t>[ ] Sì [ ] No</w:t>
            </w:r>
          </w:p>
        </w:tc>
      </w:tr>
      <w:tr w:rsidR="00A23B3E" w14:paraId="468FA4B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9FCF550"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85BCBB1"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lastRenderedPageBreak/>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44A1FFA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15DA3012"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6E72DA0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47246224"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59D5E01C" w14:textId="77777777" w:rsidR="00270DA2" w:rsidRPr="003A443E" w:rsidRDefault="00270DA2" w:rsidP="005309A4">
            <w:pPr>
              <w:tabs>
                <w:tab w:val="left" w:pos="304"/>
              </w:tabs>
              <w:spacing w:after="0"/>
              <w:jc w:val="both"/>
              <w:rPr>
                <w:rFonts w:ascii="Arial" w:hAnsi="Arial" w:cs="Arial"/>
                <w:color w:val="000000"/>
                <w:sz w:val="14"/>
                <w:szCs w:val="14"/>
              </w:rPr>
            </w:pPr>
          </w:p>
          <w:p w14:paraId="7D0374A0"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089E11E5" w14:textId="77777777" w:rsidR="00270DA2" w:rsidRPr="003A443E" w:rsidRDefault="00270DA2" w:rsidP="005309A4">
            <w:pPr>
              <w:tabs>
                <w:tab w:val="left" w:pos="304"/>
              </w:tabs>
              <w:spacing w:after="0"/>
              <w:jc w:val="both"/>
              <w:rPr>
                <w:rFonts w:ascii="Arial" w:hAnsi="Arial" w:cs="Arial"/>
                <w:color w:val="000000"/>
                <w:sz w:val="14"/>
                <w:szCs w:val="14"/>
              </w:rPr>
            </w:pPr>
          </w:p>
          <w:p w14:paraId="332123BB" w14:textId="77777777" w:rsidR="00270DA2" w:rsidRPr="003A443E" w:rsidRDefault="00270DA2" w:rsidP="005309A4">
            <w:pPr>
              <w:tabs>
                <w:tab w:val="left" w:pos="304"/>
              </w:tabs>
              <w:spacing w:after="0"/>
              <w:jc w:val="both"/>
              <w:rPr>
                <w:rFonts w:ascii="Arial" w:hAnsi="Arial" w:cs="Arial"/>
                <w:color w:val="000000"/>
                <w:sz w:val="14"/>
                <w:szCs w:val="14"/>
              </w:rPr>
            </w:pPr>
          </w:p>
          <w:p w14:paraId="196496DA"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2FBDB79" w14:textId="77777777" w:rsidR="00A23B3E" w:rsidRPr="003A443E" w:rsidRDefault="00A23B3E">
            <w:pPr>
              <w:spacing w:after="0"/>
              <w:rPr>
                <w:rFonts w:ascii="Arial" w:hAnsi="Arial" w:cs="Arial"/>
                <w:color w:val="000000"/>
                <w:sz w:val="14"/>
                <w:szCs w:val="14"/>
              </w:rPr>
            </w:pPr>
          </w:p>
          <w:p w14:paraId="531F8639"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lastRenderedPageBreak/>
              <w:t xml:space="preserve"> </w:t>
            </w:r>
            <w:r w:rsidR="00A23B3E" w:rsidRPr="003A443E">
              <w:rPr>
                <w:rFonts w:ascii="Arial" w:hAnsi="Arial" w:cs="Arial"/>
                <w:color w:val="000000"/>
                <w:sz w:val="14"/>
                <w:szCs w:val="14"/>
              </w:rPr>
              <w:t>[ ] Sì [ ] No</w:t>
            </w:r>
          </w:p>
          <w:p w14:paraId="7B6D2DAB" w14:textId="77777777" w:rsidR="00A46950" w:rsidRPr="003A443E" w:rsidRDefault="00A46950" w:rsidP="00CD3E4F">
            <w:pPr>
              <w:spacing w:before="0" w:after="0"/>
              <w:rPr>
                <w:rFonts w:ascii="Arial" w:hAnsi="Arial" w:cs="Arial"/>
                <w:color w:val="000000"/>
                <w:sz w:val="14"/>
                <w:szCs w:val="14"/>
              </w:rPr>
            </w:pPr>
          </w:p>
          <w:p w14:paraId="267DE7B8"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472F3537" w14:textId="77777777" w:rsidR="00A23B3E" w:rsidRPr="003A443E" w:rsidRDefault="00A23B3E">
            <w:pPr>
              <w:spacing w:after="0"/>
              <w:rPr>
                <w:rFonts w:ascii="Arial" w:hAnsi="Arial" w:cs="Arial"/>
                <w:color w:val="000000"/>
                <w:sz w:val="14"/>
                <w:szCs w:val="14"/>
              </w:rPr>
            </w:pPr>
          </w:p>
          <w:p w14:paraId="791961BC" w14:textId="77777777" w:rsidR="00CD3E4F" w:rsidRDefault="00CD3E4F">
            <w:pPr>
              <w:spacing w:after="0"/>
              <w:rPr>
                <w:rFonts w:ascii="Arial" w:hAnsi="Arial" w:cs="Arial"/>
                <w:color w:val="000000"/>
                <w:sz w:val="4"/>
                <w:szCs w:val="4"/>
              </w:rPr>
            </w:pPr>
          </w:p>
          <w:p w14:paraId="5DC75292" w14:textId="77777777" w:rsidR="00CD3E4F" w:rsidRPr="00CD3E4F" w:rsidRDefault="00CD3E4F">
            <w:pPr>
              <w:spacing w:after="0"/>
              <w:rPr>
                <w:rFonts w:ascii="Arial" w:hAnsi="Arial" w:cs="Arial"/>
                <w:color w:val="000000"/>
                <w:sz w:val="4"/>
                <w:szCs w:val="4"/>
              </w:rPr>
            </w:pPr>
          </w:p>
          <w:p w14:paraId="42B78CD2"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16A22FB4"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670CD6F1" w14:textId="77777777" w:rsidR="00270DA2" w:rsidRPr="003A443E" w:rsidRDefault="00270DA2">
            <w:pPr>
              <w:spacing w:after="0"/>
              <w:rPr>
                <w:rFonts w:ascii="Arial" w:hAnsi="Arial" w:cs="Arial"/>
                <w:color w:val="000000"/>
                <w:sz w:val="14"/>
                <w:szCs w:val="14"/>
              </w:rPr>
            </w:pPr>
          </w:p>
          <w:p w14:paraId="729ED17C"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51D77E81"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531CE976"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17354277" w14:textId="77777777" w:rsidR="00270DA2" w:rsidRPr="003A443E" w:rsidRDefault="00270DA2">
            <w:pPr>
              <w:spacing w:after="0"/>
              <w:rPr>
                <w:rFonts w:ascii="Arial" w:hAnsi="Arial" w:cs="Arial"/>
                <w:color w:val="000000"/>
                <w:sz w:val="14"/>
                <w:szCs w:val="14"/>
              </w:rPr>
            </w:pPr>
          </w:p>
          <w:p w14:paraId="7143869A"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0FAE5074" w14:textId="77777777" w:rsidR="003E60D1" w:rsidRDefault="003E60D1" w:rsidP="00A46950">
      <w:pPr>
        <w:jc w:val="center"/>
        <w:rPr>
          <w:rFonts w:ascii="Arial" w:hAnsi="Arial" w:cs="Arial"/>
          <w:w w:val="0"/>
          <w:sz w:val="14"/>
          <w:szCs w:val="14"/>
        </w:rPr>
      </w:pPr>
    </w:p>
    <w:p w14:paraId="2D513B6C"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471F92B1"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616A70"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3D1A1C" w14:textId="77777777" w:rsidR="00A23B3E" w:rsidRDefault="00A23B3E">
            <w:r>
              <w:rPr>
                <w:rFonts w:ascii="Arial" w:hAnsi="Arial" w:cs="Arial"/>
                <w:b/>
                <w:sz w:val="15"/>
                <w:szCs w:val="15"/>
              </w:rPr>
              <w:t>Risposta:</w:t>
            </w:r>
          </w:p>
        </w:tc>
      </w:tr>
      <w:tr w:rsidR="00A23B3E" w14:paraId="62FC819F"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4B6712"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4BDDE0D" w14:textId="77777777" w:rsidR="00A23B3E" w:rsidRDefault="00A23B3E">
            <w:r>
              <w:rPr>
                <w:rFonts w:ascii="Arial" w:hAnsi="Arial" w:cs="Arial"/>
                <w:sz w:val="15"/>
                <w:szCs w:val="15"/>
              </w:rPr>
              <w:t>[ ] Sì [ ] No</w:t>
            </w:r>
          </w:p>
        </w:tc>
      </w:tr>
      <w:tr w:rsidR="00A23B3E" w14:paraId="429C324A"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0C0595F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4D57F3F6"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4236F12B"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50CEDF6E"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B5E4C83"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5BAA175A"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274EC8C4"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1478BE5A"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772B508B"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53BDDA22"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35662B16"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2B8FB194" w14:textId="77777777" w:rsidR="00A23B3E" w:rsidRDefault="00A23B3E">
            <w:r>
              <w:rPr>
                <w:rFonts w:ascii="Arial" w:hAnsi="Arial" w:cs="Arial"/>
                <w:b/>
                <w:sz w:val="15"/>
                <w:szCs w:val="15"/>
              </w:rPr>
              <w:t>Contributi previdenziali</w:t>
            </w:r>
          </w:p>
        </w:tc>
      </w:tr>
      <w:tr w:rsidR="00A23B3E" w14:paraId="20501C8C"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7D420B35"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9B4F7A6" w14:textId="77777777" w:rsidR="00A23B3E" w:rsidRDefault="00A23B3E">
            <w:pPr>
              <w:rPr>
                <w:rFonts w:ascii="Arial" w:hAnsi="Arial" w:cs="Arial"/>
                <w:color w:val="000000"/>
                <w:sz w:val="15"/>
                <w:szCs w:val="15"/>
              </w:rPr>
            </w:pPr>
          </w:p>
          <w:p w14:paraId="5E8D7DD5"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75214F1C"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19E4D33F" w14:textId="77777777" w:rsidR="00A23B3E" w:rsidRDefault="00A23B3E">
            <w:pPr>
              <w:rPr>
                <w:rFonts w:ascii="Arial" w:hAnsi="Arial" w:cs="Arial"/>
                <w:color w:val="000000"/>
                <w:sz w:val="15"/>
                <w:szCs w:val="15"/>
              </w:rPr>
            </w:pPr>
            <w:r>
              <w:rPr>
                <w:rFonts w:ascii="Arial" w:hAnsi="Arial" w:cs="Arial"/>
                <w:color w:val="000000"/>
                <w:sz w:val="15"/>
                <w:szCs w:val="15"/>
              </w:rPr>
              <w:br/>
              <w:t>c1) [ ] Sì [ ] No</w:t>
            </w:r>
          </w:p>
          <w:p w14:paraId="7A88C4EA"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6BF74B9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91B4F4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77BDEB0D" w14:textId="77777777" w:rsidR="00F351F0" w:rsidRDefault="00F351F0">
            <w:pPr>
              <w:pStyle w:val="Tiret0"/>
              <w:ind w:left="850" w:hanging="850"/>
              <w:rPr>
                <w:rFonts w:ascii="Arial" w:hAnsi="Arial" w:cs="Arial"/>
                <w:color w:val="000000"/>
                <w:sz w:val="15"/>
                <w:szCs w:val="15"/>
              </w:rPr>
            </w:pPr>
          </w:p>
          <w:p w14:paraId="4BEF46C3"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357A7631"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3614F6F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D5422CC" w14:textId="77777777" w:rsidR="00A23B3E" w:rsidRDefault="00A23B3E">
            <w:pPr>
              <w:rPr>
                <w:rFonts w:ascii="Arial" w:hAnsi="Arial" w:cs="Arial"/>
                <w:color w:val="000000"/>
                <w:sz w:val="15"/>
                <w:szCs w:val="15"/>
              </w:rPr>
            </w:pPr>
          </w:p>
          <w:p w14:paraId="7FC7D29C"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2FE79718"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29C4743"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2066C37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21664656"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6BA5265C"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39BD7E73" w14:textId="77777777" w:rsidR="00F351F0" w:rsidRDefault="00F351F0">
            <w:pPr>
              <w:pStyle w:val="Tiret0"/>
              <w:ind w:left="850" w:hanging="850"/>
              <w:rPr>
                <w:rFonts w:ascii="Arial" w:hAnsi="Arial" w:cs="Arial"/>
                <w:color w:val="000000"/>
                <w:sz w:val="15"/>
                <w:szCs w:val="15"/>
              </w:rPr>
            </w:pPr>
          </w:p>
          <w:p w14:paraId="35A8D254"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28999E1C"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2853577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1DF830E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63DAEF" w14:textId="77777777" w:rsidR="00A23B3E" w:rsidRDefault="00A23B3E">
            <w:r>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DD2E5E1"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7EC9C785" w14:textId="77777777" w:rsidR="00A23B3E" w:rsidRDefault="00A23B3E">
            <w:r>
              <w:rPr>
                <w:rFonts w:ascii="Arial" w:hAnsi="Arial" w:cs="Arial"/>
                <w:sz w:val="15"/>
                <w:szCs w:val="15"/>
              </w:rPr>
              <w:lastRenderedPageBreak/>
              <w:t>[……………][……………][…………..…]</w:t>
            </w:r>
          </w:p>
        </w:tc>
      </w:tr>
    </w:tbl>
    <w:p w14:paraId="5578E3DC"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lastRenderedPageBreak/>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19CA55E0"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3DDCD2E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4D3BE2"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FF07D8" w14:textId="77777777" w:rsidR="00A23B3E" w:rsidRDefault="00A23B3E">
            <w:r>
              <w:rPr>
                <w:rFonts w:ascii="Arial" w:hAnsi="Arial" w:cs="Arial"/>
                <w:b/>
                <w:sz w:val="15"/>
                <w:szCs w:val="15"/>
              </w:rPr>
              <w:t>Risposta:</w:t>
            </w:r>
          </w:p>
        </w:tc>
      </w:tr>
      <w:tr w:rsidR="00A23B3E" w14:paraId="798E2DD3"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B937B79"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43F4BA75" w14:textId="77777777" w:rsidR="00A23B3E" w:rsidRPr="003A443E" w:rsidRDefault="00A23B3E">
            <w:pPr>
              <w:spacing w:before="0" w:after="0"/>
              <w:rPr>
                <w:rFonts w:ascii="Arial" w:hAnsi="Arial" w:cs="Arial"/>
                <w:color w:val="000000"/>
                <w:sz w:val="15"/>
                <w:szCs w:val="15"/>
              </w:rPr>
            </w:pPr>
          </w:p>
          <w:p w14:paraId="1EA1EAC1"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44B7B632"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56D56BF6" w14:textId="77777777" w:rsidR="00A23B3E" w:rsidRPr="003A443E" w:rsidRDefault="00A23B3E">
            <w:pPr>
              <w:spacing w:before="0" w:after="0"/>
              <w:rPr>
                <w:rFonts w:ascii="Arial" w:hAnsi="Arial" w:cs="Arial"/>
                <w:color w:val="000000"/>
                <w:sz w:val="14"/>
                <w:szCs w:val="14"/>
              </w:rPr>
            </w:pPr>
          </w:p>
          <w:p w14:paraId="549BA75D"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7270834F" w14:textId="77777777" w:rsidR="00A23B3E" w:rsidRPr="003A443E" w:rsidRDefault="00A23B3E">
            <w:pPr>
              <w:spacing w:before="0" w:after="0"/>
              <w:rPr>
                <w:rFonts w:ascii="Arial" w:hAnsi="Arial" w:cs="Arial"/>
                <w:color w:val="000000"/>
                <w:sz w:val="14"/>
                <w:szCs w:val="14"/>
              </w:rPr>
            </w:pPr>
          </w:p>
          <w:p w14:paraId="616A5673"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47835138"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3CFAA36"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20C19D6E" w14:textId="77777777" w:rsidR="00A23B3E" w:rsidRPr="003A443E" w:rsidRDefault="00A23B3E">
            <w:pPr>
              <w:spacing w:before="0" w:after="0"/>
              <w:rPr>
                <w:rFonts w:ascii="Arial" w:hAnsi="Arial" w:cs="Arial"/>
                <w:color w:val="000000"/>
                <w:sz w:val="14"/>
                <w:szCs w:val="14"/>
              </w:rPr>
            </w:pPr>
          </w:p>
          <w:p w14:paraId="3EC14733"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17D538E3" w14:textId="77777777" w:rsidR="00A23B3E" w:rsidRPr="003A443E" w:rsidRDefault="00A23B3E">
            <w:pPr>
              <w:spacing w:before="0" w:after="0"/>
              <w:rPr>
                <w:rFonts w:ascii="Arial" w:hAnsi="Arial" w:cs="Arial"/>
                <w:color w:val="000000"/>
                <w:sz w:val="14"/>
                <w:szCs w:val="14"/>
              </w:rPr>
            </w:pPr>
          </w:p>
          <w:p w14:paraId="69F40945"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148DBB" w14:textId="77777777" w:rsidR="00A23B3E" w:rsidRPr="003A443E" w:rsidRDefault="00A23B3E">
            <w:pPr>
              <w:rPr>
                <w:color w:val="000000"/>
              </w:rPr>
            </w:pPr>
            <w:r w:rsidRPr="003A443E">
              <w:rPr>
                <w:rFonts w:ascii="Arial" w:hAnsi="Arial" w:cs="Arial"/>
                <w:color w:val="000000"/>
                <w:sz w:val="15"/>
                <w:szCs w:val="15"/>
              </w:rPr>
              <w:t>[ ] Sì [ ] No</w:t>
            </w:r>
          </w:p>
        </w:tc>
      </w:tr>
      <w:tr w:rsidR="00A23B3E" w14:paraId="5AE7F9AD"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5E80F142"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B469B0" w14:textId="77777777" w:rsidR="00A23B3E" w:rsidRPr="003A443E" w:rsidRDefault="00A23B3E">
            <w:pPr>
              <w:rPr>
                <w:rFonts w:ascii="Arial" w:hAnsi="Arial" w:cs="Arial"/>
                <w:color w:val="000000"/>
                <w:sz w:val="15"/>
                <w:szCs w:val="15"/>
              </w:rPr>
            </w:pPr>
          </w:p>
          <w:p w14:paraId="0B475052" w14:textId="77777777" w:rsidR="00A23B3E" w:rsidRPr="003A443E" w:rsidRDefault="00A23B3E">
            <w:pPr>
              <w:rPr>
                <w:rFonts w:ascii="Arial" w:hAnsi="Arial" w:cs="Arial"/>
                <w:color w:val="000000"/>
                <w:sz w:val="15"/>
                <w:szCs w:val="15"/>
              </w:rPr>
            </w:pPr>
          </w:p>
          <w:p w14:paraId="49E102ED" w14:textId="77777777" w:rsidR="00A23B3E" w:rsidRPr="003A443E" w:rsidRDefault="00A23B3E">
            <w:pPr>
              <w:rPr>
                <w:rFonts w:ascii="Arial" w:hAnsi="Arial" w:cs="Arial"/>
                <w:color w:val="000000"/>
                <w:sz w:val="15"/>
                <w:szCs w:val="15"/>
              </w:rPr>
            </w:pPr>
          </w:p>
          <w:p w14:paraId="583A0D3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461A165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71D861F2" w14:textId="77777777" w:rsidR="00A23B3E" w:rsidRPr="003A443E" w:rsidRDefault="00A23B3E">
            <w:pPr>
              <w:rPr>
                <w:rFonts w:ascii="Arial" w:hAnsi="Arial" w:cs="Arial"/>
                <w:color w:val="000000"/>
                <w:sz w:val="15"/>
                <w:szCs w:val="15"/>
              </w:rPr>
            </w:pPr>
          </w:p>
          <w:p w14:paraId="1532664C" w14:textId="77777777" w:rsidR="00A23B3E" w:rsidRPr="003A443E" w:rsidRDefault="00A23B3E">
            <w:pPr>
              <w:rPr>
                <w:rFonts w:ascii="Arial" w:hAnsi="Arial" w:cs="Arial"/>
                <w:color w:val="000000"/>
                <w:sz w:val="14"/>
                <w:szCs w:val="14"/>
              </w:rPr>
            </w:pPr>
          </w:p>
          <w:p w14:paraId="498B1BF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8BBDE70"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5A51727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01A1EC5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3BF5AC83"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50158AD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625038"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26AC3D2D"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38B3B01B"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6077BD98" w14:textId="77777777" w:rsidR="00A23B3E" w:rsidRPr="003A443E" w:rsidRDefault="00A23B3E">
            <w:pPr>
              <w:pStyle w:val="NormalLeft"/>
              <w:spacing w:before="0" w:after="0"/>
              <w:jc w:val="both"/>
              <w:rPr>
                <w:rFonts w:ascii="Arial" w:hAnsi="Arial" w:cs="Arial"/>
                <w:b/>
                <w:color w:val="000000"/>
                <w:sz w:val="14"/>
                <w:szCs w:val="14"/>
              </w:rPr>
            </w:pPr>
          </w:p>
          <w:p w14:paraId="6CB15C7D"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6B36134E"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148F86C2" w14:textId="77777777" w:rsidR="00AA2252" w:rsidRDefault="00AA2252" w:rsidP="00F351F0">
            <w:pPr>
              <w:pStyle w:val="NormalLeft"/>
              <w:spacing w:before="0" w:after="0"/>
              <w:ind w:left="162"/>
              <w:jc w:val="both"/>
              <w:rPr>
                <w:b/>
                <w:color w:val="000000"/>
                <w:sz w:val="16"/>
                <w:szCs w:val="16"/>
              </w:rPr>
            </w:pPr>
          </w:p>
          <w:p w14:paraId="613177D9" w14:textId="77777777" w:rsidR="00AA2252" w:rsidRDefault="00AA2252" w:rsidP="00F351F0">
            <w:pPr>
              <w:pStyle w:val="NormalLeft"/>
              <w:spacing w:before="0" w:after="0"/>
              <w:ind w:left="162"/>
              <w:jc w:val="both"/>
              <w:rPr>
                <w:b/>
                <w:color w:val="000000"/>
                <w:sz w:val="16"/>
                <w:szCs w:val="16"/>
              </w:rPr>
            </w:pPr>
          </w:p>
          <w:p w14:paraId="41CFA296"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559D3DC4" w14:textId="77777777" w:rsidR="00AA2252" w:rsidRDefault="00AA2252" w:rsidP="00F351F0">
            <w:pPr>
              <w:pStyle w:val="NormalLeft"/>
              <w:spacing w:before="0" w:after="0"/>
              <w:ind w:left="162"/>
              <w:jc w:val="both"/>
              <w:rPr>
                <w:color w:val="000000"/>
              </w:rPr>
            </w:pPr>
          </w:p>
          <w:p w14:paraId="0C5769EA"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1086E418" w14:textId="77777777" w:rsidR="005E2955" w:rsidRDefault="005E2955" w:rsidP="00F62F53">
            <w:pPr>
              <w:pStyle w:val="NormalLeft"/>
              <w:spacing w:before="0" w:after="0"/>
              <w:ind w:left="162"/>
              <w:jc w:val="both"/>
              <w:rPr>
                <w:rFonts w:ascii="Arial" w:hAnsi="Arial" w:cs="Arial"/>
                <w:color w:val="000000"/>
                <w:sz w:val="14"/>
                <w:szCs w:val="14"/>
              </w:rPr>
            </w:pPr>
          </w:p>
          <w:p w14:paraId="21E91508"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5D8A31C"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62F61C6C"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16AD3E5E" w14:textId="77777777" w:rsidR="00A23B3E" w:rsidRPr="003A443E" w:rsidRDefault="00A23B3E">
            <w:pPr>
              <w:pStyle w:val="NormalLeft"/>
              <w:spacing w:before="0" w:after="0"/>
              <w:jc w:val="both"/>
              <w:rPr>
                <w:rFonts w:ascii="Arial" w:hAnsi="Arial" w:cs="Arial"/>
                <w:color w:val="000000"/>
                <w:sz w:val="14"/>
                <w:szCs w:val="14"/>
              </w:rPr>
            </w:pPr>
          </w:p>
          <w:p w14:paraId="0F3E5B8B"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664A8A3B"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54A5F61D" w14:textId="77777777" w:rsidR="00A23B3E" w:rsidRDefault="00A23B3E">
            <w:pPr>
              <w:pStyle w:val="NormalLeft"/>
              <w:spacing w:before="0" w:after="0"/>
              <w:jc w:val="both"/>
              <w:rPr>
                <w:rFonts w:ascii="Arial" w:hAnsi="Arial" w:cs="Arial"/>
                <w:strike/>
                <w:color w:val="000000"/>
                <w:sz w:val="15"/>
                <w:szCs w:val="15"/>
              </w:rPr>
            </w:pPr>
          </w:p>
          <w:p w14:paraId="7DDF99F6"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062273FF"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C8BA67" w14:textId="77777777" w:rsidR="00A23B3E" w:rsidRPr="003A443E" w:rsidRDefault="00A23B3E">
            <w:pPr>
              <w:spacing w:before="0" w:after="0"/>
              <w:rPr>
                <w:rFonts w:ascii="Arial" w:hAnsi="Arial" w:cs="Arial"/>
                <w:color w:val="000000"/>
                <w:sz w:val="14"/>
                <w:szCs w:val="14"/>
              </w:rPr>
            </w:pPr>
          </w:p>
          <w:p w14:paraId="19A3E72C" w14:textId="77777777" w:rsidR="00A23B3E" w:rsidRPr="003A443E" w:rsidRDefault="00A23B3E">
            <w:pPr>
              <w:spacing w:before="0" w:after="0"/>
              <w:rPr>
                <w:rFonts w:ascii="Arial" w:hAnsi="Arial" w:cs="Arial"/>
                <w:color w:val="000000"/>
                <w:sz w:val="14"/>
                <w:szCs w:val="14"/>
              </w:rPr>
            </w:pPr>
          </w:p>
          <w:p w14:paraId="3FE8503C" w14:textId="77777777" w:rsidR="00A23B3E" w:rsidRPr="003A443E" w:rsidRDefault="00A23B3E">
            <w:pPr>
              <w:spacing w:before="0" w:after="0"/>
              <w:rPr>
                <w:rFonts w:ascii="Arial" w:hAnsi="Arial" w:cs="Arial"/>
                <w:color w:val="000000"/>
                <w:sz w:val="14"/>
                <w:szCs w:val="14"/>
              </w:rPr>
            </w:pPr>
          </w:p>
          <w:p w14:paraId="4E5AF20D" w14:textId="77777777" w:rsidR="00A23B3E" w:rsidRDefault="00A23B3E">
            <w:pPr>
              <w:spacing w:before="0" w:after="0"/>
              <w:rPr>
                <w:rFonts w:ascii="Arial" w:hAnsi="Arial" w:cs="Arial"/>
                <w:color w:val="000000"/>
                <w:sz w:val="14"/>
                <w:szCs w:val="14"/>
              </w:rPr>
            </w:pPr>
          </w:p>
          <w:p w14:paraId="1204B7EA" w14:textId="77777777" w:rsidR="00F9449A" w:rsidRPr="003A443E" w:rsidRDefault="00F9449A">
            <w:pPr>
              <w:spacing w:before="0" w:after="0"/>
              <w:rPr>
                <w:rFonts w:ascii="Arial" w:hAnsi="Arial" w:cs="Arial"/>
                <w:color w:val="000000"/>
                <w:sz w:val="14"/>
                <w:szCs w:val="14"/>
              </w:rPr>
            </w:pPr>
          </w:p>
          <w:p w14:paraId="5A1041A8"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3CB3A5F8" w14:textId="77777777" w:rsidR="00A23B3E" w:rsidRPr="003A443E" w:rsidRDefault="00A23B3E">
            <w:pPr>
              <w:spacing w:before="0" w:after="0"/>
              <w:rPr>
                <w:rFonts w:ascii="Arial" w:hAnsi="Arial" w:cs="Arial"/>
                <w:color w:val="000000"/>
                <w:sz w:val="14"/>
                <w:szCs w:val="14"/>
              </w:rPr>
            </w:pPr>
          </w:p>
          <w:p w14:paraId="52F2F010"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14:paraId="4CF06EE7" w14:textId="77777777" w:rsidR="00F9449A" w:rsidRDefault="00F9449A">
            <w:pPr>
              <w:spacing w:before="0" w:after="0"/>
              <w:rPr>
                <w:rFonts w:ascii="Arial" w:hAnsi="Arial" w:cs="Arial"/>
                <w:color w:val="000000"/>
                <w:sz w:val="14"/>
                <w:szCs w:val="14"/>
              </w:rPr>
            </w:pPr>
          </w:p>
          <w:p w14:paraId="3EDB6CA2"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02E35F18"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67C3BFD5" w14:textId="77777777" w:rsidR="00A23B3E" w:rsidRDefault="00A23B3E">
            <w:pPr>
              <w:spacing w:before="0" w:after="0"/>
              <w:rPr>
                <w:rFonts w:ascii="Arial" w:hAnsi="Arial" w:cs="Arial"/>
                <w:color w:val="000000"/>
              </w:rPr>
            </w:pPr>
          </w:p>
          <w:p w14:paraId="5BA33D59" w14:textId="77777777" w:rsidR="00AA2252" w:rsidRDefault="00AA2252">
            <w:pPr>
              <w:spacing w:before="0" w:after="0"/>
              <w:rPr>
                <w:rFonts w:ascii="Arial" w:hAnsi="Arial" w:cs="Arial"/>
                <w:color w:val="000000"/>
                <w:sz w:val="14"/>
                <w:szCs w:val="14"/>
              </w:rPr>
            </w:pPr>
          </w:p>
          <w:p w14:paraId="2075708D"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 ] Sì [ ] No </w:t>
            </w:r>
          </w:p>
          <w:p w14:paraId="546B964E"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3E721A4F"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3A6818B9" w14:textId="77777777" w:rsidR="00AA2252" w:rsidRDefault="00AA2252" w:rsidP="006B4D39">
            <w:pPr>
              <w:spacing w:before="0" w:after="0"/>
              <w:rPr>
                <w:rFonts w:ascii="Arial" w:hAnsi="Arial" w:cs="Arial"/>
                <w:color w:val="000000"/>
                <w:sz w:val="14"/>
                <w:szCs w:val="14"/>
              </w:rPr>
            </w:pPr>
          </w:p>
          <w:p w14:paraId="46894ABF" w14:textId="77777777" w:rsidR="00AA2252" w:rsidRDefault="00AA2252" w:rsidP="006B4D39">
            <w:pPr>
              <w:spacing w:before="0" w:after="0"/>
              <w:rPr>
                <w:rFonts w:ascii="Arial" w:hAnsi="Arial" w:cs="Arial"/>
                <w:color w:val="000000"/>
                <w:sz w:val="14"/>
                <w:szCs w:val="14"/>
              </w:rPr>
            </w:pPr>
          </w:p>
          <w:p w14:paraId="1C055D8D" w14:textId="77777777"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14E2ADBC" w14:textId="77777777" w:rsidR="00AA2252" w:rsidRDefault="00AA2252" w:rsidP="006B4D39">
            <w:pPr>
              <w:spacing w:before="0" w:after="0"/>
              <w:rPr>
                <w:rFonts w:ascii="Arial" w:hAnsi="Arial" w:cs="Arial"/>
                <w:color w:val="000000"/>
                <w:sz w:val="14"/>
                <w:szCs w:val="14"/>
              </w:rPr>
            </w:pPr>
          </w:p>
          <w:p w14:paraId="572FD206" w14:textId="77777777"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60990A04"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14:paraId="6A22337C" w14:textId="77777777" w:rsidR="005E2955" w:rsidRDefault="005E2955">
            <w:pPr>
              <w:rPr>
                <w:rFonts w:ascii="Arial" w:hAnsi="Arial" w:cs="Arial"/>
                <w:color w:val="000000"/>
                <w:sz w:val="14"/>
                <w:szCs w:val="14"/>
              </w:rPr>
            </w:pPr>
          </w:p>
          <w:p w14:paraId="3D1E1BCD"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14:paraId="471D55B3" w14:textId="77777777" w:rsidR="005E2955" w:rsidRDefault="005E2955" w:rsidP="005E2955">
            <w:pPr>
              <w:spacing w:before="0" w:after="0"/>
              <w:rPr>
                <w:rFonts w:ascii="Arial" w:hAnsi="Arial" w:cs="Arial"/>
                <w:color w:val="000000"/>
                <w:sz w:val="14"/>
                <w:szCs w:val="14"/>
              </w:rPr>
            </w:pPr>
          </w:p>
          <w:p w14:paraId="4B6D7FC8"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14:paraId="42CBE7A2"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38212BC"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1D998B0D"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7B4991"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45C2311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E325E3"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36315513"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61563C6B"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7840B3"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6E56D7BC"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149F36CB"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3B05C803"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67D6F2C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14:paraId="3C2BC3E2" w14:textId="77777777" w:rsidR="00A23B3E" w:rsidRPr="003A443E" w:rsidRDefault="00A23B3E">
            <w:pPr>
              <w:spacing w:before="0" w:after="0"/>
              <w:rPr>
                <w:rFonts w:ascii="Arial" w:hAnsi="Arial" w:cs="Arial"/>
                <w:color w:val="000000"/>
                <w:sz w:val="14"/>
                <w:szCs w:val="14"/>
              </w:rPr>
            </w:pPr>
          </w:p>
          <w:p w14:paraId="760692E9"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753EDE5E" w14:textId="77777777" w:rsidR="00A23B3E" w:rsidRPr="003A443E" w:rsidRDefault="00A23B3E">
            <w:pPr>
              <w:rPr>
                <w:rFonts w:ascii="Arial" w:hAnsi="Arial" w:cs="Arial"/>
                <w:b/>
                <w:color w:val="000000"/>
                <w:sz w:val="15"/>
                <w:szCs w:val="15"/>
              </w:rPr>
            </w:pPr>
          </w:p>
          <w:p w14:paraId="07E5A161"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6CC90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5B67D8C5" w14:textId="77777777" w:rsidR="00A23B3E" w:rsidRPr="003A443E" w:rsidRDefault="00A23B3E">
            <w:pPr>
              <w:rPr>
                <w:rFonts w:ascii="Arial" w:hAnsi="Arial" w:cs="Arial"/>
                <w:color w:val="000000"/>
                <w:sz w:val="15"/>
                <w:szCs w:val="15"/>
              </w:rPr>
            </w:pPr>
          </w:p>
          <w:p w14:paraId="39F3DA41" w14:textId="77777777" w:rsidR="00A23B3E" w:rsidRPr="003A443E" w:rsidRDefault="00A23B3E">
            <w:pPr>
              <w:rPr>
                <w:rFonts w:ascii="Arial" w:hAnsi="Arial" w:cs="Arial"/>
                <w:color w:val="000000"/>
                <w:sz w:val="15"/>
                <w:szCs w:val="15"/>
              </w:rPr>
            </w:pPr>
          </w:p>
          <w:p w14:paraId="5B08BD8A" w14:textId="77777777" w:rsidR="00BB639E" w:rsidRPr="00BB639E" w:rsidRDefault="00BB639E">
            <w:pPr>
              <w:rPr>
                <w:rFonts w:ascii="Arial" w:hAnsi="Arial" w:cs="Arial"/>
                <w:color w:val="000000"/>
                <w:sz w:val="4"/>
                <w:szCs w:val="4"/>
              </w:rPr>
            </w:pPr>
          </w:p>
          <w:p w14:paraId="795C2D5F"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6045985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68F1FAC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262E6E79"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5E50EB0D"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0FE0D745"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58C7E3" w14:textId="77777777"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1CF92257"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A7130A" w14:textId="77777777"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0921949"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5C4E87B2"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AF2C10"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3E3A2BEB"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B3A27F" w14:textId="77777777"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7E6DD0F4" w14:textId="77777777" w:rsidR="00A23B3E" w:rsidRPr="000953DC" w:rsidRDefault="00A23B3E">
            <w:pPr>
              <w:rPr>
                <w:rFonts w:ascii="Arial" w:hAnsi="Arial" w:cs="Arial"/>
                <w:color w:val="FF0000"/>
                <w:sz w:val="15"/>
                <w:szCs w:val="15"/>
              </w:rPr>
            </w:pPr>
          </w:p>
          <w:p w14:paraId="55F61348" w14:textId="77777777" w:rsidR="00A23B3E" w:rsidRPr="000953DC" w:rsidRDefault="00A23B3E">
            <w:r w:rsidRPr="000953DC">
              <w:rPr>
                <w:rFonts w:ascii="Arial" w:hAnsi="Arial" w:cs="Arial"/>
                <w:sz w:val="15"/>
                <w:szCs w:val="15"/>
              </w:rPr>
              <w:t xml:space="preserve"> […………………]</w:t>
            </w:r>
          </w:p>
        </w:tc>
      </w:tr>
      <w:tr w:rsidR="00A23B3E" w14:paraId="47B327E5"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B8B000"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0744BEE7"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735C61A8"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1B5DA5" w14:textId="77777777" w:rsidR="00F351F0" w:rsidRPr="003A443E" w:rsidRDefault="00F351F0">
            <w:pPr>
              <w:rPr>
                <w:rFonts w:ascii="Arial" w:hAnsi="Arial" w:cs="Arial"/>
                <w:color w:val="000000"/>
                <w:sz w:val="15"/>
                <w:szCs w:val="15"/>
              </w:rPr>
            </w:pPr>
          </w:p>
          <w:p w14:paraId="46E46745"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435AA439" w14:textId="77777777" w:rsidR="00B32C28" w:rsidRPr="001D3A2B" w:rsidRDefault="00B32C28">
            <w:pPr>
              <w:rPr>
                <w:rFonts w:ascii="Arial" w:hAnsi="Arial" w:cs="Arial"/>
                <w:color w:val="000000"/>
                <w:szCs w:val="24"/>
              </w:rPr>
            </w:pPr>
          </w:p>
          <w:p w14:paraId="075AF69A" w14:textId="77777777" w:rsidR="00A23B3E" w:rsidRPr="003A443E" w:rsidRDefault="00A23B3E">
            <w:pPr>
              <w:rPr>
                <w:color w:val="000000"/>
              </w:rPr>
            </w:pPr>
            <w:r w:rsidRPr="003A443E">
              <w:rPr>
                <w:rFonts w:ascii="Arial" w:hAnsi="Arial" w:cs="Arial"/>
                <w:color w:val="000000"/>
                <w:sz w:val="15"/>
                <w:szCs w:val="15"/>
              </w:rPr>
              <w:t>[ ] Sì [ ] No</w:t>
            </w:r>
          </w:p>
        </w:tc>
      </w:tr>
    </w:tbl>
    <w:p w14:paraId="3F0E4DA4" w14:textId="77777777" w:rsidR="006B4D39" w:rsidRDefault="006B4D39" w:rsidP="00BF74E1">
      <w:pPr>
        <w:pStyle w:val="SectionTitle"/>
        <w:rPr>
          <w:rFonts w:ascii="Arial" w:hAnsi="Arial" w:cs="Arial"/>
          <w:b w:val="0"/>
          <w:caps/>
          <w:sz w:val="15"/>
          <w:szCs w:val="15"/>
        </w:rPr>
      </w:pPr>
    </w:p>
    <w:p w14:paraId="22C55111"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7E4789E6"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C3AD68"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E0130D" w14:textId="77777777" w:rsidR="00A23B3E" w:rsidRPr="000953DC" w:rsidRDefault="00A23B3E">
            <w:r w:rsidRPr="000953DC">
              <w:rPr>
                <w:rFonts w:ascii="Arial" w:hAnsi="Arial" w:cs="Arial"/>
                <w:b/>
                <w:sz w:val="15"/>
                <w:szCs w:val="15"/>
              </w:rPr>
              <w:t>Risposta:</w:t>
            </w:r>
          </w:p>
        </w:tc>
      </w:tr>
      <w:tr w:rsidR="00A23B3E" w14:paraId="51FA41BE"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8234E4"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xml:space="preserve">, con riferimento rispettivamente alle </w:t>
            </w:r>
            <w:r w:rsidRPr="003A443E">
              <w:rPr>
                <w:rFonts w:ascii="Arial" w:hAnsi="Arial" w:cs="Arial"/>
                <w:color w:val="000000"/>
                <w:sz w:val="14"/>
                <w:szCs w:val="14"/>
              </w:rPr>
              <w:lastRenderedPageBreak/>
              <w:t>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33DDE1" w14:textId="77777777" w:rsidR="00A23B3E" w:rsidRPr="000953DC" w:rsidRDefault="00A23B3E">
            <w:pPr>
              <w:rPr>
                <w:rFonts w:ascii="Arial" w:hAnsi="Arial" w:cs="Arial"/>
                <w:sz w:val="14"/>
                <w:szCs w:val="14"/>
              </w:rPr>
            </w:pPr>
            <w:r w:rsidRPr="000953DC">
              <w:rPr>
                <w:rFonts w:ascii="Arial" w:hAnsi="Arial" w:cs="Arial"/>
                <w:sz w:val="14"/>
                <w:szCs w:val="14"/>
              </w:rPr>
              <w:lastRenderedPageBreak/>
              <w:t>[ ] Sì [ ] No</w:t>
            </w:r>
          </w:p>
          <w:p w14:paraId="67D3CC6A"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4355E9E1" w14:textId="77777777" w:rsidR="00A23B3E" w:rsidRPr="000953DC" w:rsidRDefault="00A23B3E">
            <w:r w:rsidRPr="000953DC">
              <w:rPr>
                <w:rFonts w:ascii="Arial" w:hAnsi="Arial" w:cs="Arial"/>
                <w:sz w:val="14"/>
                <w:szCs w:val="14"/>
              </w:rPr>
              <w:lastRenderedPageBreak/>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1C7581C4"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B8EA2C"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lastRenderedPageBreak/>
              <w:t>L’operatore economico si trova in una delle seguenti situazioni ?</w:t>
            </w:r>
          </w:p>
          <w:p w14:paraId="38FC4CC9"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2" w:anchor="09" w:history="1">
              <w:r w:rsidRPr="00121BF6">
                <w:rPr>
                  <w:rStyle w:val="Collegamentoipertestuale"/>
                  <w:rFonts w:ascii="Arial" w:eastAsia="font283"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21BF6">
                <w:rPr>
                  <w:rStyle w:val="Collegamentoipertestuale"/>
                  <w:rFonts w:ascii="Arial" w:eastAsia="font283"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421A9AB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1ADC382" w14:textId="77777777" w:rsidR="00A23B3E" w:rsidRPr="00121BF6" w:rsidRDefault="00A23B3E" w:rsidP="00F351F0">
            <w:pPr>
              <w:pStyle w:val="NormaleWeb1"/>
              <w:spacing w:before="0" w:after="0"/>
              <w:jc w:val="both"/>
              <w:rPr>
                <w:rFonts w:ascii="Arial" w:hAnsi="Arial" w:cs="Arial"/>
                <w:color w:val="000000"/>
                <w:sz w:val="14"/>
                <w:szCs w:val="14"/>
              </w:rPr>
            </w:pPr>
          </w:p>
          <w:p w14:paraId="52321D14"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79273B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86DF91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DF9B76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FFCDDC7" w14:textId="77777777"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283" w:hAnsi="Arial" w:cs="Arial"/>
                <w:color w:val="000000"/>
                <w:sz w:val="14"/>
                <w:szCs w:val="14"/>
                <w:u w:val="none"/>
              </w:rPr>
              <w:t>articolo 17 della legge 19 marzo 1990, n. 55</w:t>
            </w:r>
            <w:r w:rsidR="00625142" w:rsidRPr="00121BF6">
              <w:rPr>
                <w:rStyle w:val="Collegamentoipertestuale"/>
                <w:rFonts w:ascii="Arial" w:eastAsia="font283"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02D4F775" w14:textId="77777777" w:rsidR="00625142" w:rsidRPr="00121BF6" w:rsidRDefault="00625142">
            <w:pPr>
              <w:spacing w:before="0" w:after="0"/>
              <w:ind w:left="284" w:hanging="284"/>
              <w:jc w:val="both"/>
              <w:rPr>
                <w:rFonts w:ascii="Arial" w:hAnsi="Arial" w:cs="Arial"/>
                <w:color w:val="000000"/>
                <w:sz w:val="14"/>
                <w:szCs w:val="14"/>
              </w:rPr>
            </w:pPr>
          </w:p>
          <w:p w14:paraId="3F260704"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30E7F12F"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4D1C628D" w14:textId="77777777" w:rsidR="00625142" w:rsidRPr="00121BF6" w:rsidRDefault="00625142">
            <w:pPr>
              <w:pStyle w:val="NormaleWeb1"/>
              <w:spacing w:before="0" w:after="0"/>
              <w:ind w:left="284" w:hanging="284"/>
              <w:jc w:val="both"/>
              <w:rPr>
                <w:rFonts w:ascii="Arial" w:hAnsi="Arial" w:cs="Arial"/>
                <w:color w:val="000000"/>
                <w:sz w:val="14"/>
                <w:szCs w:val="14"/>
              </w:rPr>
            </w:pPr>
          </w:p>
          <w:p w14:paraId="54FDAA31"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2276F40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87C0B9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9D5FE1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181AED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71C686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7DF425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B01DF7F"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1E7F2AF"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A5624D3"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283" w:hAnsi="Arial" w:cs="Arial"/>
                  <w:color w:val="000000"/>
                  <w:sz w:val="14"/>
                  <w:szCs w:val="14"/>
                  <w:u w:val="none"/>
                </w:rPr>
                <w:t>a legge 12 marzo 1999, n. 68</w:t>
              </w:r>
            </w:hyperlink>
          </w:p>
          <w:p w14:paraId="05CF993C" w14:textId="77777777" w:rsidR="00A23B3E" w:rsidRPr="00121BF6" w:rsidRDefault="00A23B3E">
            <w:pPr>
              <w:pStyle w:val="NormaleWeb1"/>
              <w:spacing w:before="0" w:after="0"/>
              <w:ind w:left="284"/>
              <w:jc w:val="both"/>
              <w:rPr>
                <w:rFonts w:eastAsia="font283"/>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08363977" w14:textId="77777777" w:rsidR="00A23B3E" w:rsidRPr="00121BF6" w:rsidRDefault="00A23B3E">
            <w:pPr>
              <w:pStyle w:val="NormaleWeb1"/>
              <w:spacing w:before="0" w:after="0"/>
              <w:ind w:left="284" w:hanging="284"/>
              <w:jc w:val="both"/>
              <w:rPr>
                <w:rFonts w:eastAsia="font283"/>
                <w:color w:val="000000"/>
              </w:rPr>
            </w:pPr>
          </w:p>
          <w:p w14:paraId="23473338" w14:textId="77777777" w:rsidR="00A23B3E" w:rsidRPr="00121BF6" w:rsidRDefault="00A23B3E">
            <w:pPr>
              <w:pStyle w:val="NormaleWeb1"/>
              <w:spacing w:before="0" w:after="0"/>
              <w:jc w:val="both"/>
              <w:rPr>
                <w:rFonts w:ascii="Arial" w:hAnsi="Arial" w:cs="Arial"/>
                <w:color w:val="000000"/>
                <w:sz w:val="14"/>
                <w:szCs w:val="14"/>
              </w:rPr>
            </w:pPr>
          </w:p>
          <w:p w14:paraId="7D84AC87" w14:textId="77777777" w:rsidR="00A23B3E" w:rsidRPr="00121BF6" w:rsidRDefault="00A23B3E">
            <w:pPr>
              <w:pStyle w:val="NormaleWeb1"/>
              <w:spacing w:before="0" w:after="0"/>
              <w:jc w:val="both"/>
              <w:rPr>
                <w:rFonts w:ascii="Arial" w:hAnsi="Arial" w:cs="Arial"/>
                <w:color w:val="000000"/>
                <w:sz w:val="14"/>
                <w:szCs w:val="14"/>
              </w:rPr>
            </w:pPr>
          </w:p>
          <w:p w14:paraId="65DBB84B" w14:textId="77777777" w:rsidR="00A23B3E" w:rsidRPr="00121BF6" w:rsidRDefault="00A23B3E">
            <w:pPr>
              <w:pStyle w:val="NormaleWeb1"/>
              <w:spacing w:before="0" w:after="0"/>
              <w:jc w:val="both"/>
              <w:rPr>
                <w:rFonts w:ascii="Arial" w:hAnsi="Arial" w:cs="Arial"/>
                <w:color w:val="000000"/>
                <w:sz w:val="14"/>
                <w:szCs w:val="14"/>
              </w:rPr>
            </w:pPr>
          </w:p>
          <w:p w14:paraId="3939FBD3" w14:textId="77777777" w:rsidR="00A23B3E" w:rsidRPr="00121BF6" w:rsidRDefault="00A23B3E">
            <w:pPr>
              <w:pStyle w:val="NormaleWeb1"/>
              <w:spacing w:before="0" w:after="0"/>
              <w:jc w:val="both"/>
              <w:rPr>
                <w:rFonts w:ascii="Arial" w:hAnsi="Arial" w:cs="Arial"/>
                <w:color w:val="000000"/>
                <w:sz w:val="14"/>
                <w:szCs w:val="14"/>
              </w:rPr>
            </w:pPr>
          </w:p>
          <w:p w14:paraId="007E9AAF" w14:textId="77777777" w:rsidR="00A23B3E" w:rsidRPr="00121BF6" w:rsidRDefault="00A23B3E">
            <w:pPr>
              <w:pStyle w:val="NormaleWeb1"/>
              <w:spacing w:before="0" w:after="0"/>
              <w:jc w:val="both"/>
              <w:rPr>
                <w:rFonts w:ascii="Arial" w:hAnsi="Arial" w:cs="Arial"/>
                <w:color w:val="000000"/>
                <w:sz w:val="14"/>
                <w:szCs w:val="14"/>
              </w:rPr>
            </w:pPr>
          </w:p>
          <w:p w14:paraId="1400D490" w14:textId="77777777" w:rsidR="00A23B3E" w:rsidRPr="00121BF6" w:rsidRDefault="00A23B3E">
            <w:pPr>
              <w:pStyle w:val="NormaleWeb1"/>
              <w:spacing w:before="0" w:after="0"/>
              <w:jc w:val="both"/>
              <w:rPr>
                <w:rFonts w:ascii="Arial" w:hAnsi="Arial" w:cs="Arial"/>
                <w:color w:val="000000"/>
                <w:sz w:val="14"/>
                <w:szCs w:val="14"/>
              </w:rPr>
            </w:pPr>
          </w:p>
          <w:p w14:paraId="7EE7597F" w14:textId="77777777" w:rsidR="006B4D39" w:rsidRPr="00121BF6" w:rsidRDefault="006B4D39">
            <w:pPr>
              <w:pStyle w:val="NormaleWeb1"/>
              <w:spacing w:before="0" w:after="0"/>
              <w:jc w:val="both"/>
              <w:rPr>
                <w:rFonts w:ascii="Arial" w:hAnsi="Arial" w:cs="Arial"/>
                <w:color w:val="000000"/>
                <w:sz w:val="14"/>
                <w:szCs w:val="14"/>
              </w:rPr>
            </w:pPr>
          </w:p>
          <w:p w14:paraId="0C6169E5" w14:textId="77777777" w:rsidR="00A23B3E" w:rsidRPr="00121BF6" w:rsidRDefault="00A23B3E">
            <w:pPr>
              <w:pStyle w:val="NormaleWeb1"/>
              <w:spacing w:before="0" w:after="0"/>
              <w:jc w:val="both"/>
              <w:rPr>
                <w:rFonts w:ascii="Arial" w:hAnsi="Arial" w:cs="Arial"/>
                <w:color w:val="000000"/>
                <w:sz w:val="14"/>
                <w:szCs w:val="14"/>
              </w:rPr>
            </w:pPr>
          </w:p>
          <w:p w14:paraId="10281EBB" w14:textId="77777777"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5" w:anchor="317" w:history="1">
              <w:r w:rsidRPr="00121BF6">
                <w:rPr>
                  <w:rStyle w:val="Collegamentoipertestuale"/>
                  <w:rFonts w:ascii="Arial" w:eastAsia="font283"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283"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6E2FA9AC"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58D1F1A"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01EEE66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50A2C4D"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32525DD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CE7DA9A"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14:paraId="05BA0E5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DC471D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44F862B"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9DAE347"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5D4E1BD1"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188E190A"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1E634EA1" w14:textId="77777777"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121BF6">
                <w:rPr>
                  <w:rStyle w:val="Collegamentoipertestuale"/>
                  <w:rFonts w:ascii="Arial" w:eastAsia="font283"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CC4097" w14:textId="77777777" w:rsidR="00A23B3E" w:rsidRPr="003A443E" w:rsidRDefault="00A23B3E">
            <w:pPr>
              <w:rPr>
                <w:rFonts w:ascii="Arial" w:hAnsi="Arial" w:cs="Arial"/>
                <w:color w:val="000000"/>
                <w:sz w:val="15"/>
                <w:szCs w:val="15"/>
              </w:rPr>
            </w:pPr>
          </w:p>
          <w:p w14:paraId="50D6D358"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5C76C5C9"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38EA2A9"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220303CA" w14:textId="77777777" w:rsidR="006A5E21" w:rsidRPr="001D3A2B" w:rsidRDefault="006A5E21" w:rsidP="005309A4">
            <w:pPr>
              <w:jc w:val="both"/>
              <w:rPr>
                <w:rFonts w:ascii="Arial" w:hAnsi="Arial" w:cs="Arial"/>
                <w:color w:val="000000"/>
                <w:sz w:val="4"/>
                <w:szCs w:val="4"/>
              </w:rPr>
            </w:pPr>
          </w:p>
          <w:p w14:paraId="68B5206A"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07A98004"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CA0D673"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14FA7B6" w14:textId="77777777" w:rsidR="001D3A2B" w:rsidRPr="001D3A2B" w:rsidRDefault="001D3A2B">
            <w:pPr>
              <w:rPr>
                <w:rFonts w:ascii="Arial" w:hAnsi="Arial" w:cs="Arial"/>
                <w:color w:val="000000"/>
                <w:sz w:val="4"/>
                <w:szCs w:val="4"/>
              </w:rPr>
            </w:pPr>
          </w:p>
          <w:p w14:paraId="37E1B1D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6870F5FF" w14:textId="77777777" w:rsidR="00F351F0" w:rsidRPr="003A443E" w:rsidRDefault="00F351F0">
            <w:pPr>
              <w:spacing w:before="0" w:after="0"/>
              <w:ind w:left="284" w:hanging="284"/>
              <w:jc w:val="both"/>
              <w:rPr>
                <w:rFonts w:ascii="Arial" w:hAnsi="Arial" w:cs="Arial"/>
                <w:color w:val="000000"/>
                <w:sz w:val="14"/>
                <w:szCs w:val="14"/>
              </w:rPr>
            </w:pPr>
          </w:p>
          <w:p w14:paraId="509A36DD"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4737A675" w14:textId="77777777" w:rsidR="00F351F0" w:rsidRPr="003A443E" w:rsidRDefault="00F351F0">
            <w:pPr>
              <w:rPr>
                <w:rFonts w:ascii="Arial" w:hAnsi="Arial" w:cs="Arial"/>
                <w:color w:val="000000"/>
                <w:sz w:val="14"/>
                <w:szCs w:val="14"/>
              </w:rPr>
            </w:pPr>
          </w:p>
          <w:p w14:paraId="3CF9BF1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5425382A"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32E8766E"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B142544" w14:textId="77777777" w:rsidR="00A23B3E" w:rsidRPr="003A443E" w:rsidRDefault="00A23B3E">
            <w:pPr>
              <w:rPr>
                <w:rFonts w:ascii="Arial" w:hAnsi="Arial" w:cs="Arial"/>
                <w:color w:val="000000"/>
                <w:sz w:val="14"/>
                <w:szCs w:val="14"/>
              </w:rPr>
            </w:pPr>
          </w:p>
          <w:p w14:paraId="6EE66A3B" w14:textId="77777777"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1886530C"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742C9F57"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6EE9BE5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14:paraId="18382BFC" w14:textId="77777777" w:rsidR="006A5E21" w:rsidRPr="001D3A2B" w:rsidRDefault="006A5E21">
            <w:pPr>
              <w:rPr>
                <w:rFonts w:ascii="Arial" w:hAnsi="Arial" w:cs="Arial"/>
                <w:color w:val="000000"/>
                <w:sz w:val="4"/>
                <w:szCs w:val="4"/>
              </w:rPr>
            </w:pPr>
          </w:p>
          <w:p w14:paraId="3DFC195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0B64302A" w14:textId="77777777" w:rsidR="00A23B3E" w:rsidRPr="003A443E" w:rsidRDefault="00A23B3E">
            <w:pPr>
              <w:rPr>
                <w:rFonts w:ascii="Arial" w:hAnsi="Arial" w:cs="Arial"/>
                <w:color w:val="000000"/>
                <w:sz w:val="14"/>
                <w:szCs w:val="14"/>
              </w:rPr>
            </w:pPr>
          </w:p>
          <w:p w14:paraId="1D9878C7" w14:textId="77777777" w:rsidR="00A23B3E" w:rsidRPr="003A443E" w:rsidRDefault="00A23B3E">
            <w:pPr>
              <w:rPr>
                <w:rFonts w:ascii="Arial" w:hAnsi="Arial" w:cs="Arial"/>
                <w:color w:val="000000"/>
              </w:rPr>
            </w:pPr>
          </w:p>
          <w:p w14:paraId="7D5E22A3"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1F63B7D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4F904084"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C07F57F"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0861F869" w14:textId="77777777" w:rsidR="001D3A2B" w:rsidRDefault="001D3A2B">
            <w:pPr>
              <w:rPr>
                <w:rFonts w:ascii="Arial" w:hAnsi="Arial" w:cs="Arial"/>
                <w:color w:val="000000"/>
                <w:sz w:val="14"/>
                <w:szCs w:val="14"/>
              </w:rPr>
            </w:pPr>
          </w:p>
          <w:p w14:paraId="31837D95" w14:textId="77777777" w:rsidR="00A23B3E" w:rsidRPr="003A443E" w:rsidRDefault="00A23B3E">
            <w:pPr>
              <w:rPr>
                <w:color w:val="000000"/>
              </w:rPr>
            </w:pPr>
            <w:r w:rsidRPr="003A443E">
              <w:rPr>
                <w:rFonts w:ascii="Arial" w:hAnsi="Arial" w:cs="Arial"/>
                <w:color w:val="000000"/>
                <w:sz w:val="14"/>
                <w:szCs w:val="14"/>
              </w:rPr>
              <w:t>[ ] Sì [ ] No</w:t>
            </w:r>
          </w:p>
        </w:tc>
      </w:tr>
      <w:tr w:rsidR="00C427DB" w14:paraId="734441BD"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FFFE5D"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t xml:space="preserve">L’operatore economico  si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w:t>
            </w:r>
            <w:r w:rsidRPr="003A443E">
              <w:rPr>
                <w:rFonts w:ascii="Arial" w:hAnsi="Arial" w:cs="Arial"/>
                <w:color w:val="000000"/>
                <w:sz w:val="14"/>
                <w:szCs w:val="14"/>
              </w:rPr>
              <w:lastRenderedPageBreak/>
              <w:t>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CE1E8A"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lastRenderedPageBreak/>
              <w:t>[ ] Sì [ ] No</w:t>
            </w:r>
          </w:p>
          <w:p w14:paraId="2B764510"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lastRenderedPageBreak/>
              <w:t xml:space="preserve"> </w:t>
            </w:r>
          </w:p>
        </w:tc>
      </w:tr>
    </w:tbl>
    <w:p w14:paraId="1C9AE214"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CDFDAD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32DACE62"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0F2C57A7"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332B512C"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1FD5E4F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6BBDCBB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6B3D329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25CA1E6D"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55FDFA29"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0B72EA70" w14:textId="77777777" w:rsidR="00A23B3E" w:rsidRDefault="00A23B3E">
      <w:pPr>
        <w:spacing w:before="0" w:after="0"/>
        <w:rPr>
          <w:rFonts w:ascii="Arial" w:hAnsi="Arial" w:cs="Arial"/>
          <w:sz w:val="17"/>
          <w:szCs w:val="17"/>
        </w:rPr>
      </w:pPr>
    </w:p>
    <w:p w14:paraId="5298819C"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3FB11CFB" w14:textId="77777777" w:rsidR="00A23B3E" w:rsidRPr="00DE4996" w:rsidRDefault="00A23B3E">
      <w:pPr>
        <w:spacing w:before="0" w:after="0"/>
        <w:rPr>
          <w:rFonts w:ascii="Arial" w:hAnsi="Arial" w:cs="Arial"/>
          <w:sz w:val="16"/>
          <w:szCs w:val="16"/>
        </w:rPr>
      </w:pPr>
    </w:p>
    <w:p w14:paraId="08B1A4D3" w14:textId="77777777"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20CEBC0" w14:textId="77777777" w:rsidR="00A23B3E" w:rsidRDefault="00A23B3E">
      <w:pPr>
        <w:pStyle w:val="Titolo1"/>
        <w:spacing w:before="0" w:after="0"/>
        <w:rPr>
          <w:sz w:val="16"/>
          <w:szCs w:val="16"/>
        </w:rPr>
      </w:pPr>
    </w:p>
    <w:p w14:paraId="64BCE7F5"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7B328F50"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3E1B9F96"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44C60174" w14:textId="77777777" w:rsidR="00A23B3E" w:rsidRDefault="00A23B3E">
            <w:r>
              <w:rPr>
                <w:rFonts w:ascii="Arial" w:hAnsi="Arial" w:cs="Arial"/>
                <w:b/>
                <w:sz w:val="15"/>
                <w:szCs w:val="15"/>
              </w:rPr>
              <w:t>Risposta</w:t>
            </w:r>
          </w:p>
        </w:tc>
      </w:tr>
      <w:tr w:rsidR="00A23B3E" w14:paraId="771DC637"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5DB0D789"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4499D20" w14:textId="77777777" w:rsidR="00A23B3E" w:rsidRDefault="00A23B3E">
            <w:r>
              <w:rPr>
                <w:rFonts w:ascii="Arial" w:hAnsi="Arial" w:cs="Arial"/>
                <w:w w:val="0"/>
                <w:sz w:val="15"/>
                <w:szCs w:val="15"/>
              </w:rPr>
              <w:t>[ ] Sì [ ] No</w:t>
            </w:r>
          </w:p>
        </w:tc>
      </w:tr>
    </w:tbl>
    <w:p w14:paraId="4C4A13E8" w14:textId="77777777" w:rsidR="00A23B3E" w:rsidRDefault="00A23B3E">
      <w:pPr>
        <w:pStyle w:val="SectionTitle"/>
        <w:spacing w:after="120"/>
        <w:jc w:val="both"/>
        <w:rPr>
          <w:rFonts w:ascii="Arial" w:hAnsi="Arial" w:cs="Arial"/>
          <w:b w:val="0"/>
          <w:caps/>
          <w:sz w:val="16"/>
          <w:szCs w:val="16"/>
        </w:rPr>
      </w:pPr>
    </w:p>
    <w:p w14:paraId="50EA82B9"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4FA5CC12"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29F8A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92B8B7"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C506B7" w14:textId="77777777" w:rsidR="00A23B3E" w:rsidRDefault="00A23B3E">
            <w:r>
              <w:rPr>
                <w:rFonts w:ascii="Arial" w:hAnsi="Arial" w:cs="Arial"/>
                <w:b/>
                <w:sz w:val="15"/>
                <w:szCs w:val="15"/>
              </w:rPr>
              <w:t>Risposta</w:t>
            </w:r>
          </w:p>
        </w:tc>
      </w:tr>
      <w:tr w:rsidR="00A23B3E" w14:paraId="6AC72D9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8599B2"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19663355" w14:textId="77777777"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CC0C6A" w14:textId="77777777"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2F04EB64" w14:textId="77777777" w:rsidR="00A23B3E" w:rsidRDefault="00A23B3E">
            <w:r>
              <w:rPr>
                <w:rFonts w:ascii="Arial" w:hAnsi="Arial" w:cs="Arial"/>
                <w:sz w:val="15"/>
                <w:szCs w:val="15"/>
              </w:rPr>
              <w:t>[…………][……..…][…………]</w:t>
            </w:r>
          </w:p>
        </w:tc>
      </w:tr>
      <w:tr w:rsidR="00A23B3E" w14:paraId="6FADCF9C"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2D3CDA"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40847FF1" w14:textId="77777777" w:rsidR="00A23B3E" w:rsidRDefault="00A23B3E">
            <w:pPr>
              <w:pStyle w:val="Paragrafoelenco1"/>
              <w:tabs>
                <w:tab w:val="left" w:pos="284"/>
              </w:tabs>
              <w:ind w:left="284"/>
              <w:rPr>
                <w:rFonts w:ascii="Arial" w:hAnsi="Arial" w:cs="Arial"/>
                <w:sz w:val="15"/>
                <w:szCs w:val="15"/>
              </w:rPr>
            </w:pPr>
          </w:p>
          <w:p w14:paraId="362D070F" w14:textId="77777777"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7874A15D" w14:textId="77777777"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5F619A" w14:textId="77777777"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3F300B51"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12EE902" w14:textId="77777777" w:rsidR="00A23B3E" w:rsidRDefault="00A23B3E">
            <w:r>
              <w:rPr>
                <w:rFonts w:ascii="Arial" w:hAnsi="Arial" w:cs="Arial"/>
                <w:sz w:val="15"/>
                <w:szCs w:val="15"/>
              </w:rPr>
              <w:t>[…………][……….…][…………]</w:t>
            </w:r>
          </w:p>
        </w:tc>
      </w:tr>
    </w:tbl>
    <w:p w14:paraId="7A02845C" w14:textId="77777777" w:rsidR="00A23B3E" w:rsidRDefault="00A23B3E">
      <w:pPr>
        <w:pStyle w:val="SectionTitle"/>
        <w:spacing w:before="0" w:after="0"/>
        <w:jc w:val="both"/>
        <w:rPr>
          <w:rFonts w:ascii="Arial" w:hAnsi="Arial" w:cs="Arial"/>
          <w:sz w:val="4"/>
          <w:szCs w:val="4"/>
        </w:rPr>
      </w:pPr>
    </w:p>
    <w:p w14:paraId="4D9CC4D1" w14:textId="77777777" w:rsidR="00A23B3E" w:rsidRDefault="00A23B3E">
      <w:pPr>
        <w:spacing w:before="0"/>
      </w:pPr>
    </w:p>
    <w:p w14:paraId="12376876" w14:textId="77777777" w:rsidR="00A23B3E" w:rsidRDefault="00A23B3E">
      <w:pPr>
        <w:pStyle w:val="SectionTitle"/>
        <w:pageBreakBefore/>
        <w:spacing w:before="0" w:after="0"/>
        <w:jc w:val="both"/>
        <w:rPr>
          <w:rFonts w:ascii="Arial" w:hAnsi="Arial" w:cs="Arial"/>
          <w:b w:val="0"/>
          <w:caps/>
          <w:sz w:val="15"/>
          <w:szCs w:val="15"/>
        </w:rPr>
      </w:pPr>
    </w:p>
    <w:p w14:paraId="72AF24DF"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44266D1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CC8487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339207"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75D064"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45801F7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920483" w14:textId="77777777"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3EC3CE03" w14:textId="77777777" w:rsidR="00A23B3E" w:rsidRDefault="00A23B3E">
            <w:pPr>
              <w:ind w:left="284" w:hanging="284"/>
              <w:rPr>
                <w:rFonts w:ascii="Arial" w:hAnsi="Arial" w:cs="Arial"/>
                <w:b/>
                <w:sz w:val="12"/>
                <w:szCs w:val="12"/>
              </w:rPr>
            </w:pPr>
          </w:p>
          <w:p w14:paraId="78C31A4F" w14:textId="77777777" w:rsidR="00A23B3E" w:rsidRDefault="00A23B3E">
            <w:pPr>
              <w:ind w:left="284" w:hanging="284"/>
              <w:rPr>
                <w:rFonts w:ascii="Arial" w:hAnsi="Arial" w:cs="Arial"/>
                <w:sz w:val="12"/>
                <w:szCs w:val="12"/>
              </w:rPr>
            </w:pPr>
            <w:r>
              <w:rPr>
                <w:rFonts w:ascii="Arial" w:hAnsi="Arial" w:cs="Arial"/>
                <w:b/>
                <w:sz w:val="15"/>
                <w:szCs w:val="15"/>
              </w:rPr>
              <w:t>e/o,</w:t>
            </w:r>
          </w:p>
          <w:p w14:paraId="6FD54501" w14:textId="77777777" w:rsidR="00A23B3E" w:rsidRDefault="00A23B3E">
            <w:pPr>
              <w:ind w:left="284" w:hanging="142"/>
              <w:rPr>
                <w:rFonts w:ascii="Arial" w:hAnsi="Arial" w:cs="Arial"/>
                <w:sz w:val="12"/>
                <w:szCs w:val="12"/>
              </w:rPr>
            </w:pPr>
          </w:p>
          <w:p w14:paraId="63C51E63" w14:textId="77777777"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1C2BB2E1"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7A1F54" w14:textId="7C353003" w:rsidR="00A23B3E" w:rsidRDefault="00A23B3E">
            <w:pPr>
              <w:rPr>
                <w:rFonts w:ascii="Arial" w:hAnsi="Arial" w:cs="Arial"/>
                <w:sz w:val="15"/>
                <w:szCs w:val="15"/>
              </w:rPr>
            </w:pPr>
            <w:r>
              <w:rPr>
                <w:rFonts w:ascii="Arial" w:hAnsi="Arial" w:cs="Arial"/>
                <w:sz w:val="15"/>
                <w:szCs w:val="15"/>
              </w:rPr>
              <w:t xml:space="preserve">esercizio:  </w:t>
            </w:r>
            <w:r w:rsidR="005E2FEA">
              <w:rPr>
                <w:rFonts w:ascii="Arial" w:hAnsi="Arial" w:cs="Arial"/>
                <w:sz w:val="15"/>
                <w:szCs w:val="15"/>
              </w:rPr>
              <w:t>201</w:t>
            </w:r>
            <w:r w:rsidR="00A229DB">
              <w:rPr>
                <w:rFonts w:ascii="Arial" w:hAnsi="Arial" w:cs="Arial"/>
                <w:sz w:val="15"/>
                <w:szCs w:val="15"/>
              </w:rPr>
              <w:t>8</w:t>
            </w:r>
            <w:r>
              <w:rPr>
                <w:rFonts w:ascii="Arial" w:hAnsi="Arial" w:cs="Arial"/>
                <w:sz w:val="15"/>
                <w:szCs w:val="15"/>
              </w:rPr>
              <w:t xml:space="preserve"> fatturato: [……] […] valuta</w:t>
            </w:r>
            <w:r>
              <w:rPr>
                <w:rFonts w:ascii="Arial" w:hAnsi="Arial" w:cs="Arial"/>
                <w:sz w:val="15"/>
                <w:szCs w:val="15"/>
              </w:rPr>
              <w:br/>
              <w:t xml:space="preserve">esercizio:  </w:t>
            </w:r>
            <w:r w:rsidR="005E2FEA">
              <w:rPr>
                <w:rFonts w:ascii="Arial" w:hAnsi="Arial" w:cs="Arial"/>
                <w:sz w:val="15"/>
                <w:szCs w:val="15"/>
              </w:rPr>
              <w:t>201</w:t>
            </w:r>
            <w:r w:rsidR="00A229DB">
              <w:rPr>
                <w:rFonts w:ascii="Arial" w:hAnsi="Arial" w:cs="Arial"/>
                <w:sz w:val="15"/>
                <w:szCs w:val="15"/>
              </w:rPr>
              <w:t>9</w:t>
            </w:r>
            <w:r>
              <w:rPr>
                <w:rFonts w:ascii="Arial" w:hAnsi="Arial" w:cs="Arial"/>
                <w:sz w:val="15"/>
                <w:szCs w:val="15"/>
              </w:rPr>
              <w:t xml:space="preserve"> fatturato: [……] […] valuta</w:t>
            </w:r>
            <w:r>
              <w:rPr>
                <w:rFonts w:ascii="Arial" w:hAnsi="Arial" w:cs="Arial"/>
                <w:sz w:val="15"/>
                <w:szCs w:val="15"/>
              </w:rPr>
              <w:br/>
              <w:t xml:space="preserve">esercizio:  </w:t>
            </w:r>
            <w:r w:rsidR="005E2FEA">
              <w:rPr>
                <w:rFonts w:ascii="Arial" w:hAnsi="Arial" w:cs="Arial"/>
                <w:sz w:val="15"/>
                <w:szCs w:val="15"/>
              </w:rPr>
              <w:t>20</w:t>
            </w:r>
            <w:r w:rsidR="00A229DB">
              <w:rPr>
                <w:rFonts w:ascii="Arial" w:hAnsi="Arial" w:cs="Arial"/>
                <w:sz w:val="15"/>
                <w:szCs w:val="15"/>
              </w:rPr>
              <w:t>20</w:t>
            </w:r>
            <w:r>
              <w:rPr>
                <w:rFonts w:ascii="Arial" w:hAnsi="Arial" w:cs="Arial"/>
                <w:sz w:val="15"/>
                <w:szCs w:val="15"/>
              </w:rPr>
              <w:t xml:space="preserve">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F10BF32" w14:textId="77777777" w:rsidR="00A23B3E" w:rsidRDefault="00A23B3E">
            <w:pPr>
              <w:rPr>
                <w:rFonts w:ascii="Arial" w:hAnsi="Arial" w:cs="Arial"/>
                <w:sz w:val="15"/>
                <w:szCs w:val="15"/>
              </w:rPr>
            </w:pPr>
            <w:r>
              <w:rPr>
                <w:rFonts w:ascii="Arial" w:hAnsi="Arial" w:cs="Arial"/>
                <w:sz w:val="15"/>
                <w:szCs w:val="15"/>
              </w:rPr>
              <w:t>[……], [……] […] valuta</w:t>
            </w:r>
          </w:p>
          <w:p w14:paraId="1083A74D" w14:textId="77777777" w:rsidR="00A23B3E" w:rsidRDefault="00A23B3E">
            <w:pPr>
              <w:rPr>
                <w:rFonts w:ascii="Arial" w:hAnsi="Arial" w:cs="Arial"/>
                <w:sz w:val="15"/>
                <w:szCs w:val="15"/>
              </w:rPr>
            </w:pPr>
          </w:p>
          <w:p w14:paraId="25B5E90D" w14:textId="77777777" w:rsidR="00A23B3E" w:rsidRDefault="00A23B3E">
            <w:pPr>
              <w:rPr>
                <w:rFonts w:ascii="Arial" w:hAnsi="Arial" w:cs="Arial"/>
                <w:sz w:val="15"/>
                <w:szCs w:val="15"/>
              </w:rPr>
            </w:pPr>
          </w:p>
          <w:p w14:paraId="4EBA546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D45454A" w14:textId="77777777" w:rsidR="00A23B3E" w:rsidRDefault="00A23B3E">
            <w:r>
              <w:rPr>
                <w:rFonts w:ascii="Arial" w:hAnsi="Arial" w:cs="Arial"/>
                <w:sz w:val="15"/>
                <w:szCs w:val="15"/>
              </w:rPr>
              <w:t>[…….…][……..…][……..…]</w:t>
            </w:r>
          </w:p>
        </w:tc>
      </w:tr>
      <w:tr w:rsidR="00A23B3E" w14:paraId="49341CB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441489" w14:textId="108443B8"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w:t>
            </w:r>
            <w:r w:rsidR="00A229DB">
              <w:rPr>
                <w:rFonts w:ascii="Arial" w:hAnsi="Arial" w:cs="Arial"/>
                <w:b/>
                <w:sz w:val="15"/>
                <w:szCs w:val="15"/>
              </w:rPr>
              <w:t>dei servizi socio-sanitari-assistenziali</w:t>
            </w:r>
            <w:r>
              <w:rPr>
                <w:rFonts w:ascii="Arial" w:hAnsi="Arial" w:cs="Arial"/>
                <w:sz w:val="15"/>
                <w:szCs w:val="15"/>
              </w:rPr>
              <w:t xml:space="preserve"> e specificato nell'avviso o bando pertinente o nei documenti di gara per il numero di esercizi richiesto è il seguente:</w:t>
            </w:r>
          </w:p>
          <w:p w14:paraId="51D4B2B8" w14:textId="77777777" w:rsidR="00A23B3E" w:rsidRDefault="00A23B3E">
            <w:pPr>
              <w:rPr>
                <w:rFonts w:ascii="Arial" w:hAnsi="Arial" w:cs="Arial"/>
                <w:sz w:val="15"/>
                <w:szCs w:val="15"/>
              </w:rPr>
            </w:pPr>
            <w:r>
              <w:rPr>
                <w:rFonts w:ascii="Arial" w:hAnsi="Arial" w:cs="Arial"/>
                <w:b/>
                <w:sz w:val="15"/>
                <w:szCs w:val="15"/>
              </w:rPr>
              <w:t>e/o,</w:t>
            </w:r>
          </w:p>
          <w:p w14:paraId="67D92CB6"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1195233A"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752B22" w14:textId="11A7480C" w:rsidR="00A23B3E" w:rsidRDefault="00A23B3E">
            <w:pPr>
              <w:rPr>
                <w:rFonts w:ascii="Arial" w:hAnsi="Arial" w:cs="Arial"/>
                <w:sz w:val="15"/>
                <w:szCs w:val="15"/>
              </w:rPr>
            </w:pPr>
            <w:r>
              <w:rPr>
                <w:rFonts w:ascii="Arial" w:hAnsi="Arial" w:cs="Arial"/>
                <w:sz w:val="15"/>
                <w:szCs w:val="15"/>
              </w:rPr>
              <w:t xml:space="preserve">esercizio: </w:t>
            </w:r>
            <w:r w:rsidR="005E2FEA">
              <w:rPr>
                <w:rFonts w:ascii="Arial" w:hAnsi="Arial" w:cs="Arial"/>
                <w:sz w:val="15"/>
                <w:szCs w:val="15"/>
              </w:rPr>
              <w:t>201</w:t>
            </w:r>
            <w:r w:rsidR="00A229DB">
              <w:rPr>
                <w:rFonts w:ascii="Arial" w:hAnsi="Arial" w:cs="Arial"/>
                <w:sz w:val="15"/>
                <w:szCs w:val="15"/>
              </w:rPr>
              <w:t>8</w:t>
            </w:r>
            <w:r>
              <w:rPr>
                <w:rFonts w:ascii="Arial" w:hAnsi="Arial" w:cs="Arial"/>
                <w:sz w:val="15"/>
                <w:szCs w:val="15"/>
              </w:rPr>
              <w:t xml:space="preserve"> fatturato: [……] […]valuta</w:t>
            </w:r>
            <w:r>
              <w:rPr>
                <w:rFonts w:ascii="Arial" w:hAnsi="Arial" w:cs="Arial"/>
                <w:sz w:val="15"/>
                <w:szCs w:val="15"/>
              </w:rPr>
              <w:br/>
              <w:t xml:space="preserve">esercizio: </w:t>
            </w:r>
            <w:r w:rsidR="005E2FEA">
              <w:rPr>
                <w:rFonts w:ascii="Arial" w:hAnsi="Arial" w:cs="Arial"/>
                <w:sz w:val="15"/>
                <w:szCs w:val="15"/>
              </w:rPr>
              <w:t>201</w:t>
            </w:r>
            <w:r w:rsidR="00A229DB">
              <w:rPr>
                <w:rFonts w:ascii="Arial" w:hAnsi="Arial" w:cs="Arial"/>
                <w:sz w:val="15"/>
                <w:szCs w:val="15"/>
              </w:rPr>
              <w:t>9</w:t>
            </w:r>
            <w:r>
              <w:rPr>
                <w:rFonts w:ascii="Arial" w:hAnsi="Arial" w:cs="Arial"/>
                <w:sz w:val="15"/>
                <w:szCs w:val="15"/>
              </w:rPr>
              <w:t xml:space="preserve"> fatturato: [……] […]valuta</w:t>
            </w:r>
            <w:r>
              <w:rPr>
                <w:rFonts w:ascii="Arial" w:hAnsi="Arial" w:cs="Arial"/>
                <w:sz w:val="15"/>
                <w:szCs w:val="15"/>
              </w:rPr>
              <w:br/>
              <w:t xml:space="preserve">esercizio: </w:t>
            </w:r>
            <w:r w:rsidR="005E2FEA">
              <w:rPr>
                <w:rFonts w:ascii="Arial" w:hAnsi="Arial" w:cs="Arial"/>
                <w:sz w:val="15"/>
                <w:szCs w:val="15"/>
              </w:rPr>
              <w:t>20</w:t>
            </w:r>
            <w:r w:rsidR="00A229DB">
              <w:rPr>
                <w:rFonts w:ascii="Arial" w:hAnsi="Arial" w:cs="Arial"/>
                <w:sz w:val="15"/>
                <w:szCs w:val="15"/>
              </w:rPr>
              <w:t>20</w:t>
            </w:r>
            <w:r>
              <w:rPr>
                <w:rFonts w:ascii="Arial" w:hAnsi="Arial" w:cs="Arial"/>
                <w:sz w:val="15"/>
                <w:szCs w:val="15"/>
              </w:rPr>
              <w:t xml:space="preserve">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270480A2" w14:textId="77777777" w:rsidR="00A23B3E" w:rsidRDefault="00A23B3E">
            <w:pPr>
              <w:rPr>
                <w:rFonts w:ascii="Arial" w:hAnsi="Arial" w:cs="Arial"/>
                <w:sz w:val="15"/>
                <w:szCs w:val="15"/>
              </w:rPr>
            </w:pPr>
            <w:r>
              <w:rPr>
                <w:rFonts w:ascii="Arial" w:hAnsi="Arial" w:cs="Arial"/>
                <w:sz w:val="15"/>
                <w:szCs w:val="15"/>
              </w:rPr>
              <w:t>[……], [……] […] valuta</w:t>
            </w:r>
          </w:p>
          <w:p w14:paraId="72C7930D"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D614F82" w14:textId="77777777" w:rsidR="00A23B3E" w:rsidRDefault="00A23B3E">
            <w:r>
              <w:rPr>
                <w:rFonts w:ascii="Arial" w:hAnsi="Arial" w:cs="Arial"/>
                <w:sz w:val="15"/>
                <w:szCs w:val="15"/>
              </w:rPr>
              <w:t>[……….…][…………][…………]</w:t>
            </w:r>
          </w:p>
        </w:tc>
      </w:tr>
      <w:tr w:rsidR="00A23B3E" w14:paraId="590E8DE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FA23A"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3F78EA" w14:textId="77777777" w:rsidR="00A23B3E" w:rsidRDefault="00A23B3E">
            <w:r>
              <w:rPr>
                <w:rFonts w:ascii="Arial" w:hAnsi="Arial" w:cs="Arial"/>
                <w:sz w:val="15"/>
                <w:szCs w:val="15"/>
              </w:rPr>
              <w:t>[……]</w:t>
            </w:r>
          </w:p>
        </w:tc>
      </w:tr>
      <w:tr w:rsidR="00A23B3E" w14:paraId="621FF96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67FD71" w14:textId="77777777"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167295F2" w14:textId="77777777"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EF19BD"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23BB43AD" w14:textId="77777777" w:rsidR="00A23B3E" w:rsidRDefault="00A23B3E">
            <w:r>
              <w:rPr>
                <w:rFonts w:ascii="Arial" w:hAnsi="Arial" w:cs="Arial"/>
                <w:sz w:val="15"/>
                <w:szCs w:val="15"/>
              </w:rPr>
              <w:t>[………..…][…………][……….…]</w:t>
            </w:r>
          </w:p>
        </w:tc>
      </w:tr>
      <w:tr w:rsidR="00A23B3E" w14:paraId="5595F3E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B07933" w14:textId="77777777"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302698FB" w14:textId="77777777"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C7ADF9" w14:textId="77777777" w:rsidR="00A23B3E" w:rsidRDefault="00A23B3E">
            <w:pPr>
              <w:rPr>
                <w:rFonts w:ascii="Arial" w:hAnsi="Arial" w:cs="Arial"/>
                <w:sz w:val="15"/>
                <w:szCs w:val="15"/>
              </w:rPr>
            </w:pPr>
            <w:r>
              <w:rPr>
                <w:rFonts w:ascii="Arial" w:hAnsi="Arial" w:cs="Arial"/>
                <w:sz w:val="15"/>
                <w:szCs w:val="15"/>
              </w:rPr>
              <w:t>[……] […] valuta</w:t>
            </w:r>
          </w:p>
          <w:p w14:paraId="2E6A0CAA"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35749C1E"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50472BF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B9D56D" w14:textId="77777777"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183DBCDF"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837DAC"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3678EDF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84E5607" w14:textId="77777777" w:rsidR="00A23B3E" w:rsidRDefault="00A23B3E">
            <w:r>
              <w:rPr>
                <w:rFonts w:ascii="Arial" w:hAnsi="Arial" w:cs="Arial"/>
                <w:sz w:val="15"/>
                <w:szCs w:val="15"/>
              </w:rPr>
              <w:lastRenderedPageBreak/>
              <w:t>[…………..][……….…][………..…]</w:t>
            </w:r>
          </w:p>
        </w:tc>
      </w:tr>
    </w:tbl>
    <w:p w14:paraId="556DE836" w14:textId="77777777" w:rsidR="00A23B3E" w:rsidRDefault="00A23B3E">
      <w:pPr>
        <w:pStyle w:val="SectionTitle"/>
        <w:spacing w:before="0" w:after="0"/>
        <w:jc w:val="both"/>
        <w:rPr>
          <w:rFonts w:ascii="Arial" w:hAnsi="Arial" w:cs="Arial"/>
          <w:caps/>
          <w:sz w:val="15"/>
          <w:szCs w:val="15"/>
        </w:rPr>
      </w:pPr>
    </w:p>
    <w:p w14:paraId="74723EC6" w14:textId="77777777" w:rsidR="00A23B3E" w:rsidRDefault="00A23B3E">
      <w:pPr>
        <w:pStyle w:val="Titolo1"/>
        <w:spacing w:before="0" w:after="0"/>
        <w:ind w:left="850"/>
        <w:rPr>
          <w:sz w:val="16"/>
          <w:szCs w:val="16"/>
        </w:rPr>
      </w:pPr>
    </w:p>
    <w:p w14:paraId="5DDF25FE"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54C1690C" w14:textId="77777777" w:rsidR="00A23B3E" w:rsidRPr="003A443E" w:rsidRDefault="00A23B3E">
      <w:pPr>
        <w:pStyle w:val="Titolo1"/>
        <w:spacing w:before="0" w:after="0"/>
        <w:ind w:left="850"/>
        <w:rPr>
          <w:color w:val="000000"/>
          <w:sz w:val="16"/>
          <w:szCs w:val="16"/>
        </w:rPr>
      </w:pPr>
    </w:p>
    <w:p w14:paraId="1AE7E128"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18D4D70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B56F4E" w14:textId="77777777"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7BF0E1"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21585A0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493773"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6BE11ACE"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CE3D7C"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44198035" w14:textId="77777777" w:rsidR="00A23B3E" w:rsidRDefault="00A23B3E">
            <w:r>
              <w:rPr>
                <w:rFonts w:ascii="Arial" w:hAnsi="Arial" w:cs="Arial"/>
                <w:sz w:val="15"/>
                <w:szCs w:val="15"/>
              </w:rPr>
              <w:t>[…………][………..…][……….…]</w:t>
            </w:r>
          </w:p>
        </w:tc>
      </w:tr>
      <w:tr w:rsidR="00A23B3E" w14:paraId="050F563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81AFA7" w14:textId="77777777"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6B3C8AF5"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ABCB6C"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35A7AFCC"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5D61DECC"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D0FFC79"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6955A637"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5D67A5A"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60209786" w14:textId="77777777" w:rsidR="00A23B3E" w:rsidRDefault="00A23B3E">
                  <w:r>
                    <w:rPr>
                      <w:rFonts w:ascii="Arial" w:hAnsi="Arial" w:cs="Arial"/>
                      <w:sz w:val="15"/>
                      <w:szCs w:val="15"/>
                    </w:rPr>
                    <w:t>destinatari</w:t>
                  </w:r>
                </w:p>
              </w:tc>
            </w:tr>
            <w:tr w:rsidR="00A23B3E" w14:paraId="2FB96A90"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0EAD2043"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22BB7040"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0BCE0CC9"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7ACD4412" w14:textId="77777777" w:rsidR="00A23B3E" w:rsidRDefault="00A23B3E">
                  <w:pPr>
                    <w:rPr>
                      <w:rFonts w:ascii="Arial" w:hAnsi="Arial" w:cs="Arial"/>
                      <w:sz w:val="15"/>
                      <w:szCs w:val="15"/>
                    </w:rPr>
                  </w:pPr>
                </w:p>
              </w:tc>
            </w:tr>
          </w:tbl>
          <w:p w14:paraId="7739F23F" w14:textId="77777777" w:rsidR="00A23B3E" w:rsidRDefault="00A23B3E">
            <w:pPr>
              <w:rPr>
                <w:rFonts w:ascii="Arial" w:hAnsi="Arial" w:cs="Arial"/>
                <w:sz w:val="15"/>
                <w:szCs w:val="15"/>
              </w:rPr>
            </w:pPr>
          </w:p>
        </w:tc>
      </w:tr>
      <w:tr w:rsidR="00A23B3E" w14:paraId="5DA5DEE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6B7B96"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0E70E9C9"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C571A7"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22FD579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64DF1E"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D05944" w14:textId="77777777" w:rsidR="00A23B3E" w:rsidRDefault="00A23B3E">
            <w:r>
              <w:rPr>
                <w:rFonts w:ascii="Arial" w:hAnsi="Arial" w:cs="Arial"/>
                <w:sz w:val="15"/>
                <w:szCs w:val="15"/>
              </w:rPr>
              <w:t>[……….…]</w:t>
            </w:r>
          </w:p>
        </w:tc>
      </w:tr>
      <w:tr w:rsidR="00A23B3E" w14:paraId="5DBC7BE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1676E0"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DB579A" w14:textId="77777777" w:rsidR="00A23B3E" w:rsidRDefault="00A23B3E">
            <w:r>
              <w:rPr>
                <w:rFonts w:ascii="Arial" w:hAnsi="Arial" w:cs="Arial"/>
                <w:sz w:val="15"/>
                <w:szCs w:val="15"/>
              </w:rPr>
              <w:t>[……….…]</w:t>
            </w:r>
          </w:p>
        </w:tc>
      </w:tr>
      <w:tr w:rsidR="00A23B3E" w14:paraId="5F953E3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E9EEF0"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03803280"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1E0CA6"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63D82654" w14:textId="77777777" w:rsidR="00A23B3E" w:rsidRDefault="00A23B3E">
            <w:pPr>
              <w:rPr>
                <w:rFonts w:ascii="Arial" w:hAnsi="Arial" w:cs="Arial"/>
                <w:sz w:val="15"/>
                <w:szCs w:val="15"/>
              </w:rPr>
            </w:pPr>
            <w:r>
              <w:rPr>
                <w:rFonts w:ascii="Arial" w:hAnsi="Arial" w:cs="Arial"/>
                <w:sz w:val="15"/>
                <w:szCs w:val="15"/>
              </w:rPr>
              <w:br/>
              <w:t>[ ] Sì [ ] No</w:t>
            </w:r>
          </w:p>
          <w:p w14:paraId="76433F2D" w14:textId="77777777" w:rsidR="00350D7E" w:rsidRDefault="00350D7E">
            <w:pPr>
              <w:rPr>
                <w:rFonts w:ascii="Arial" w:hAnsi="Arial" w:cs="Arial"/>
                <w:sz w:val="15"/>
                <w:szCs w:val="15"/>
              </w:rPr>
            </w:pPr>
          </w:p>
          <w:p w14:paraId="0CDB9950" w14:textId="77777777" w:rsidR="00350D7E" w:rsidRDefault="00350D7E"/>
        </w:tc>
      </w:tr>
      <w:tr w:rsidR="00A23B3E" w14:paraId="5C0BF22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7FDD7A"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73607EF0" w14:textId="77777777" w:rsidR="00A23B3E" w:rsidRDefault="00A23B3E">
            <w:pPr>
              <w:rPr>
                <w:rFonts w:ascii="Arial" w:hAnsi="Arial" w:cs="Arial"/>
                <w:b/>
                <w:i/>
                <w:sz w:val="15"/>
                <w:szCs w:val="15"/>
              </w:rPr>
            </w:pPr>
            <w:r>
              <w:rPr>
                <w:rFonts w:ascii="Arial" w:hAnsi="Arial" w:cs="Arial"/>
                <w:sz w:val="15"/>
                <w:szCs w:val="15"/>
              </w:rPr>
              <w:t>a)       lo stesso prestatore di servizi o imprenditore,</w:t>
            </w:r>
          </w:p>
          <w:p w14:paraId="57F2B380" w14:textId="77777777" w:rsidR="00A23B3E" w:rsidRDefault="00A23B3E">
            <w:pPr>
              <w:ind w:left="426"/>
              <w:rPr>
                <w:rFonts w:ascii="Arial" w:hAnsi="Arial" w:cs="Arial"/>
                <w:sz w:val="15"/>
                <w:szCs w:val="15"/>
              </w:rPr>
            </w:pPr>
            <w:r>
              <w:rPr>
                <w:rFonts w:ascii="Arial" w:hAnsi="Arial" w:cs="Arial"/>
                <w:b/>
                <w:i/>
                <w:sz w:val="15"/>
                <w:szCs w:val="15"/>
              </w:rPr>
              <w:lastRenderedPageBreak/>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14DD0826"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8E5AB0" w14:textId="77777777" w:rsidR="00A23B3E" w:rsidRDefault="00A23B3E">
            <w:pPr>
              <w:rPr>
                <w:rFonts w:ascii="Arial" w:hAnsi="Arial" w:cs="Arial"/>
                <w:sz w:val="15"/>
                <w:szCs w:val="15"/>
              </w:rPr>
            </w:pPr>
            <w:r>
              <w:rPr>
                <w:rFonts w:ascii="Arial" w:hAnsi="Arial" w:cs="Arial"/>
                <w:sz w:val="15"/>
                <w:szCs w:val="15"/>
              </w:rPr>
              <w:lastRenderedPageBreak/>
              <w:br/>
            </w:r>
          </w:p>
          <w:p w14:paraId="363A1DAE" w14:textId="77777777" w:rsidR="00A23B3E" w:rsidRDefault="00A23B3E">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lastRenderedPageBreak/>
              <w:br/>
            </w:r>
          </w:p>
          <w:p w14:paraId="6E916CE8" w14:textId="77777777" w:rsidR="00A23B3E" w:rsidRDefault="00A23B3E">
            <w:r>
              <w:rPr>
                <w:rFonts w:ascii="Arial" w:hAnsi="Arial" w:cs="Arial"/>
                <w:sz w:val="15"/>
                <w:szCs w:val="15"/>
              </w:rPr>
              <w:br/>
              <w:t>b) [………..…]</w:t>
            </w:r>
          </w:p>
        </w:tc>
      </w:tr>
      <w:tr w:rsidR="00A23B3E" w14:paraId="430E474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565F6B"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97791D" w14:textId="77777777" w:rsidR="00A23B3E" w:rsidRDefault="00A23B3E">
            <w:r>
              <w:rPr>
                <w:rFonts w:ascii="Arial" w:hAnsi="Arial" w:cs="Arial"/>
                <w:sz w:val="15"/>
                <w:szCs w:val="15"/>
              </w:rPr>
              <w:t>[…………..…]</w:t>
            </w:r>
          </w:p>
        </w:tc>
      </w:tr>
      <w:tr w:rsidR="00A23B3E" w14:paraId="2D1F7A4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D1E888"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D26C8B"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139AE0BF" w14:textId="2CECB5D8" w:rsidR="00A23B3E" w:rsidRDefault="00EF7826">
            <w:pPr>
              <w:spacing w:before="0" w:after="0"/>
              <w:rPr>
                <w:rFonts w:ascii="Arial" w:hAnsi="Arial" w:cs="Arial"/>
                <w:sz w:val="15"/>
                <w:szCs w:val="15"/>
              </w:rPr>
            </w:pPr>
            <w:r>
              <w:rPr>
                <w:rFonts w:ascii="Arial" w:hAnsi="Arial" w:cs="Arial"/>
                <w:sz w:val="15"/>
                <w:szCs w:val="15"/>
              </w:rPr>
              <w:t>201</w:t>
            </w:r>
            <w:r w:rsidR="00A229DB">
              <w:rPr>
                <w:rFonts w:ascii="Arial" w:hAnsi="Arial" w:cs="Arial"/>
                <w:sz w:val="15"/>
                <w:szCs w:val="15"/>
              </w:rPr>
              <w:t>8</w:t>
            </w:r>
            <w:r w:rsidR="00A23B3E">
              <w:rPr>
                <w:rFonts w:ascii="Arial" w:hAnsi="Arial" w:cs="Arial"/>
                <w:sz w:val="15"/>
                <w:szCs w:val="15"/>
              </w:rPr>
              <w:t>,[……..…],</w:t>
            </w:r>
          </w:p>
          <w:p w14:paraId="37ACC778" w14:textId="40E4394E" w:rsidR="00A23B3E" w:rsidRDefault="00EF7826">
            <w:pPr>
              <w:spacing w:before="0" w:after="0"/>
              <w:rPr>
                <w:rFonts w:ascii="Arial" w:hAnsi="Arial" w:cs="Arial"/>
                <w:sz w:val="15"/>
                <w:szCs w:val="15"/>
              </w:rPr>
            </w:pPr>
            <w:r>
              <w:rPr>
                <w:rFonts w:ascii="Arial" w:hAnsi="Arial" w:cs="Arial"/>
                <w:sz w:val="15"/>
                <w:szCs w:val="15"/>
              </w:rPr>
              <w:t>201</w:t>
            </w:r>
            <w:r w:rsidR="00A229DB">
              <w:rPr>
                <w:rFonts w:ascii="Arial" w:hAnsi="Arial" w:cs="Arial"/>
                <w:sz w:val="15"/>
                <w:szCs w:val="15"/>
              </w:rPr>
              <w:t>9</w:t>
            </w:r>
            <w:r w:rsidR="00A23B3E">
              <w:rPr>
                <w:rFonts w:ascii="Arial" w:hAnsi="Arial" w:cs="Arial"/>
                <w:sz w:val="15"/>
                <w:szCs w:val="15"/>
              </w:rPr>
              <w:t>,[……..…],</w:t>
            </w:r>
          </w:p>
          <w:p w14:paraId="7A6D1664" w14:textId="75A0E97D" w:rsidR="00A23B3E" w:rsidRDefault="00EF7826">
            <w:pPr>
              <w:spacing w:before="0" w:after="0"/>
              <w:rPr>
                <w:rFonts w:ascii="Arial" w:hAnsi="Arial" w:cs="Arial"/>
                <w:sz w:val="15"/>
                <w:szCs w:val="15"/>
              </w:rPr>
            </w:pPr>
            <w:r>
              <w:rPr>
                <w:rFonts w:ascii="Arial" w:hAnsi="Arial" w:cs="Arial"/>
                <w:sz w:val="15"/>
                <w:szCs w:val="15"/>
              </w:rPr>
              <w:t>20</w:t>
            </w:r>
            <w:r w:rsidR="00A229DB">
              <w:rPr>
                <w:rFonts w:ascii="Arial" w:hAnsi="Arial" w:cs="Arial"/>
                <w:sz w:val="15"/>
                <w:szCs w:val="15"/>
              </w:rPr>
              <w:t>20</w:t>
            </w:r>
            <w:r w:rsidR="00A23B3E">
              <w:rPr>
                <w:rFonts w:ascii="Arial" w:hAnsi="Arial" w:cs="Arial"/>
                <w:sz w:val="15"/>
                <w:szCs w:val="15"/>
              </w:rPr>
              <w:t>,[……..…],</w:t>
            </w:r>
          </w:p>
          <w:p w14:paraId="4600E553"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2B6A89AE" w14:textId="27CC6FC0" w:rsidR="00A23B3E" w:rsidRDefault="00EF7826">
            <w:pPr>
              <w:spacing w:before="0" w:after="0"/>
              <w:rPr>
                <w:rFonts w:ascii="Arial" w:hAnsi="Arial" w:cs="Arial"/>
                <w:sz w:val="15"/>
                <w:szCs w:val="15"/>
              </w:rPr>
            </w:pPr>
            <w:r>
              <w:rPr>
                <w:rFonts w:ascii="Arial" w:hAnsi="Arial" w:cs="Arial"/>
                <w:sz w:val="15"/>
                <w:szCs w:val="15"/>
              </w:rPr>
              <w:t>201</w:t>
            </w:r>
            <w:r w:rsidR="00A229DB">
              <w:rPr>
                <w:rFonts w:ascii="Arial" w:hAnsi="Arial" w:cs="Arial"/>
                <w:sz w:val="15"/>
                <w:szCs w:val="15"/>
              </w:rPr>
              <w:t>8</w:t>
            </w:r>
            <w:r>
              <w:rPr>
                <w:rFonts w:ascii="Arial" w:hAnsi="Arial" w:cs="Arial"/>
                <w:sz w:val="15"/>
                <w:szCs w:val="15"/>
              </w:rPr>
              <w:t xml:space="preserve"> </w:t>
            </w:r>
            <w:r w:rsidR="00A23B3E">
              <w:rPr>
                <w:rFonts w:ascii="Arial" w:hAnsi="Arial" w:cs="Arial"/>
                <w:sz w:val="15"/>
                <w:szCs w:val="15"/>
              </w:rPr>
              <w:t>[……..…],</w:t>
            </w:r>
          </w:p>
          <w:p w14:paraId="31309A99" w14:textId="21AC268F" w:rsidR="00A23B3E" w:rsidRDefault="00EF7826">
            <w:pPr>
              <w:spacing w:before="0" w:after="0"/>
              <w:rPr>
                <w:rFonts w:ascii="Arial" w:hAnsi="Arial" w:cs="Arial"/>
                <w:sz w:val="15"/>
                <w:szCs w:val="15"/>
              </w:rPr>
            </w:pPr>
            <w:r>
              <w:rPr>
                <w:rFonts w:ascii="Arial" w:hAnsi="Arial" w:cs="Arial"/>
                <w:sz w:val="15"/>
                <w:szCs w:val="15"/>
              </w:rPr>
              <w:t>201</w:t>
            </w:r>
            <w:r w:rsidR="00A229DB">
              <w:rPr>
                <w:rFonts w:ascii="Arial" w:hAnsi="Arial" w:cs="Arial"/>
                <w:sz w:val="15"/>
                <w:szCs w:val="15"/>
              </w:rPr>
              <w:t>9</w:t>
            </w:r>
            <w:r w:rsidR="00A23B3E">
              <w:rPr>
                <w:rFonts w:ascii="Arial" w:hAnsi="Arial" w:cs="Arial"/>
                <w:sz w:val="15"/>
                <w:szCs w:val="15"/>
              </w:rPr>
              <w:t>,[……..…],</w:t>
            </w:r>
          </w:p>
          <w:p w14:paraId="30A7B6E0" w14:textId="747AB20C" w:rsidR="00A23B3E" w:rsidRDefault="00EF7826">
            <w:pPr>
              <w:spacing w:before="0" w:after="0"/>
            </w:pPr>
            <w:r>
              <w:rPr>
                <w:rFonts w:ascii="Arial" w:hAnsi="Arial" w:cs="Arial"/>
                <w:sz w:val="15"/>
                <w:szCs w:val="15"/>
              </w:rPr>
              <w:t>20</w:t>
            </w:r>
            <w:r w:rsidR="00A229DB">
              <w:rPr>
                <w:rFonts w:ascii="Arial" w:hAnsi="Arial" w:cs="Arial"/>
                <w:sz w:val="15"/>
                <w:szCs w:val="15"/>
              </w:rPr>
              <w:t>20</w:t>
            </w:r>
            <w:r w:rsidR="00A23B3E">
              <w:rPr>
                <w:rFonts w:ascii="Arial" w:hAnsi="Arial" w:cs="Arial"/>
                <w:sz w:val="15"/>
                <w:szCs w:val="15"/>
              </w:rPr>
              <w:t>,[……..…]</w:t>
            </w:r>
          </w:p>
        </w:tc>
      </w:tr>
      <w:tr w:rsidR="00A23B3E" w14:paraId="7700895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A3CE64"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3193D1" w14:textId="77777777" w:rsidR="00A23B3E" w:rsidRDefault="00A23B3E">
            <w:r>
              <w:rPr>
                <w:rFonts w:ascii="Arial" w:hAnsi="Arial" w:cs="Arial"/>
                <w:sz w:val="15"/>
                <w:szCs w:val="15"/>
              </w:rPr>
              <w:t>[…………]</w:t>
            </w:r>
          </w:p>
        </w:tc>
      </w:tr>
      <w:tr w:rsidR="00A23B3E" w14:paraId="23D5BFE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A10B2B"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365E8B" w14:textId="77777777" w:rsidR="00A23B3E" w:rsidRDefault="00A23B3E">
            <w:r>
              <w:rPr>
                <w:rFonts w:ascii="Arial" w:hAnsi="Arial" w:cs="Arial"/>
                <w:sz w:val="15"/>
                <w:szCs w:val="15"/>
              </w:rPr>
              <w:t>[…………]</w:t>
            </w:r>
          </w:p>
        </w:tc>
      </w:tr>
      <w:tr w:rsidR="00A23B3E" w14:paraId="402FAA0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2EFC38"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78ED63F"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1DBE09ED"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1E8F972D"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A7572B" w14:textId="77777777" w:rsidR="00A23B3E" w:rsidRDefault="00A23B3E">
            <w:pPr>
              <w:rPr>
                <w:rFonts w:ascii="Arial" w:hAnsi="Arial" w:cs="Arial"/>
                <w:sz w:val="15"/>
                <w:szCs w:val="15"/>
              </w:rPr>
            </w:pPr>
          </w:p>
          <w:p w14:paraId="7FC7BA79" w14:textId="77777777" w:rsidR="00A23B3E" w:rsidRDefault="00A23B3E">
            <w:pPr>
              <w:rPr>
                <w:rFonts w:ascii="Arial" w:hAnsi="Arial" w:cs="Arial"/>
                <w:sz w:val="15"/>
                <w:szCs w:val="15"/>
              </w:rPr>
            </w:pPr>
          </w:p>
          <w:p w14:paraId="2C49BA74"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2382CFC8" w14:textId="77777777" w:rsidR="00A23B3E" w:rsidRDefault="00A23B3E">
            <w:pPr>
              <w:rPr>
                <w:rFonts w:ascii="Arial" w:hAnsi="Arial" w:cs="Arial"/>
                <w:sz w:val="15"/>
                <w:szCs w:val="15"/>
              </w:rPr>
            </w:pPr>
          </w:p>
          <w:p w14:paraId="6C69E4C0" w14:textId="77777777" w:rsidR="00A23B3E" w:rsidRDefault="00A23B3E">
            <w:pPr>
              <w:rPr>
                <w:rFonts w:ascii="Arial" w:hAnsi="Arial" w:cs="Arial"/>
                <w:sz w:val="15"/>
                <w:szCs w:val="15"/>
              </w:rPr>
            </w:pPr>
          </w:p>
          <w:p w14:paraId="35798353"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11AFDE72"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2F58658" w14:textId="77777777" w:rsidR="00A23B3E" w:rsidRDefault="00A23B3E">
            <w:r>
              <w:rPr>
                <w:rFonts w:ascii="Arial" w:hAnsi="Arial" w:cs="Arial"/>
                <w:sz w:val="15"/>
                <w:szCs w:val="15"/>
              </w:rPr>
              <w:t>[……….…][……….…][…………]</w:t>
            </w:r>
          </w:p>
        </w:tc>
      </w:tr>
      <w:tr w:rsidR="00A23B3E" w14:paraId="1E4481F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9A69AA"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61D49584"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3378E569"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4005BBAB"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FD76BF" w14:textId="77777777"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34C15F3E" w14:textId="77777777" w:rsidR="00A23B3E" w:rsidRDefault="00A23B3E">
            <w:pPr>
              <w:spacing w:before="0" w:after="0"/>
              <w:rPr>
                <w:rFonts w:ascii="Arial" w:hAnsi="Arial" w:cs="Arial"/>
                <w:sz w:val="15"/>
                <w:szCs w:val="15"/>
              </w:rPr>
            </w:pPr>
          </w:p>
          <w:p w14:paraId="796FAFE7" w14:textId="77777777" w:rsidR="00A23B3E" w:rsidRDefault="00A23B3E">
            <w:pPr>
              <w:spacing w:before="0" w:after="0"/>
              <w:rPr>
                <w:rFonts w:ascii="Arial" w:hAnsi="Arial" w:cs="Arial"/>
                <w:sz w:val="15"/>
                <w:szCs w:val="15"/>
              </w:rPr>
            </w:pPr>
          </w:p>
          <w:p w14:paraId="4CBC1DB7"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67CCC56D" w14:textId="77777777" w:rsidR="00A23B3E" w:rsidRDefault="00A23B3E">
            <w:pPr>
              <w:spacing w:before="0" w:after="0"/>
              <w:rPr>
                <w:rFonts w:ascii="Arial" w:hAnsi="Arial" w:cs="Arial"/>
                <w:sz w:val="15"/>
                <w:szCs w:val="15"/>
              </w:rPr>
            </w:pPr>
          </w:p>
          <w:p w14:paraId="35BEDF88"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69244B0" w14:textId="77777777" w:rsidR="00A23B3E" w:rsidRDefault="00A23B3E">
            <w:pPr>
              <w:spacing w:before="0" w:after="0"/>
              <w:rPr>
                <w:rFonts w:ascii="Arial" w:hAnsi="Arial" w:cs="Arial"/>
                <w:sz w:val="15"/>
                <w:szCs w:val="15"/>
              </w:rPr>
            </w:pPr>
            <w:r>
              <w:rPr>
                <w:rFonts w:ascii="Arial" w:hAnsi="Arial" w:cs="Arial"/>
                <w:sz w:val="15"/>
                <w:szCs w:val="15"/>
              </w:rPr>
              <w:t>[………..…][………….…][………….…]</w:t>
            </w:r>
          </w:p>
          <w:p w14:paraId="6461FD6F" w14:textId="77777777" w:rsidR="002E43BE" w:rsidRDefault="002E43BE">
            <w:pPr>
              <w:spacing w:before="0" w:after="0"/>
            </w:pPr>
          </w:p>
        </w:tc>
      </w:tr>
      <w:tr w:rsidR="00A23B3E" w:rsidRPr="003A443E" w14:paraId="22E8D0F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399C45" w14:textId="77777777"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4E2CD2DD" w14:textId="77777777" w:rsidR="00A23B3E" w:rsidRPr="003A443E" w:rsidRDefault="00A23B3E">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A2534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14:paraId="7661D9AE" w14:textId="77777777" w:rsidR="00A23B3E" w:rsidRPr="003A443E" w:rsidRDefault="00A23B3E">
            <w:pPr>
              <w:rPr>
                <w:color w:val="000000"/>
              </w:rPr>
            </w:pPr>
            <w:r w:rsidRPr="003A443E">
              <w:rPr>
                <w:rFonts w:ascii="Arial" w:hAnsi="Arial" w:cs="Arial"/>
                <w:color w:val="000000"/>
                <w:sz w:val="15"/>
                <w:szCs w:val="15"/>
              </w:rPr>
              <w:lastRenderedPageBreak/>
              <w:t>[…………..][……….…][………..…]</w:t>
            </w:r>
          </w:p>
        </w:tc>
      </w:tr>
    </w:tbl>
    <w:p w14:paraId="58A544CF" w14:textId="77777777" w:rsidR="00A23B3E" w:rsidRPr="003A443E" w:rsidRDefault="00A23B3E">
      <w:pPr>
        <w:jc w:val="both"/>
        <w:rPr>
          <w:rFonts w:ascii="Arial" w:hAnsi="Arial" w:cs="Arial"/>
          <w:color w:val="000000"/>
          <w:sz w:val="15"/>
          <w:szCs w:val="15"/>
        </w:rPr>
      </w:pPr>
    </w:p>
    <w:p w14:paraId="574D9210"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55E959FC"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1CE7702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2E0125"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EED829" w14:textId="77777777" w:rsidR="00A23B3E" w:rsidRDefault="00A23B3E">
            <w:r>
              <w:rPr>
                <w:rFonts w:ascii="Arial" w:hAnsi="Arial" w:cs="Arial"/>
                <w:b/>
                <w:w w:val="0"/>
                <w:sz w:val="15"/>
                <w:szCs w:val="15"/>
              </w:rPr>
              <w:t>Risposta:</w:t>
            </w:r>
          </w:p>
        </w:tc>
      </w:tr>
      <w:tr w:rsidR="00A23B3E" w14:paraId="42BCA33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C5E759"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44492C1B"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462DDB8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4AB994"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5BE5B2E" w14:textId="77777777" w:rsidR="00A23B3E" w:rsidRDefault="00A23B3E">
            <w:r>
              <w:rPr>
                <w:rFonts w:ascii="Arial" w:hAnsi="Arial" w:cs="Arial"/>
                <w:sz w:val="15"/>
                <w:szCs w:val="15"/>
              </w:rPr>
              <w:t>[……..…][…………][…………]</w:t>
            </w:r>
          </w:p>
        </w:tc>
      </w:tr>
      <w:tr w:rsidR="00A23B3E" w14:paraId="18BA93C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CE54F6"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B9E555B"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643D64CA"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508655"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063E2268" w14:textId="77777777" w:rsidR="00A23B3E" w:rsidRDefault="00A23B3E">
            <w:r>
              <w:rPr>
                <w:rFonts w:ascii="Arial" w:hAnsi="Arial" w:cs="Arial"/>
                <w:sz w:val="15"/>
                <w:szCs w:val="15"/>
              </w:rPr>
              <w:t xml:space="preserve"> […………][……..…][……..…]</w:t>
            </w:r>
          </w:p>
        </w:tc>
      </w:tr>
    </w:tbl>
    <w:p w14:paraId="48C2E76B" w14:textId="77777777" w:rsidR="00A23B3E" w:rsidRDefault="00A23B3E">
      <w:pPr>
        <w:rPr>
          <w:rFonts w:ascii="Arial" w:hAnsi="Arial" w:cs="Arial"/>
          <w:sz w:val="15"/>
          <w:szCs w:val="15"/>
        </w:rPr>
      </w:pPr>
    </w:p>
    <w:p w14:paraId="7834D653"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1E0F21EB"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45950046"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0385759"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08A03688"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7BA39D"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7E406CF0" w14:textId="77777777" w:rsidR="00A23B3E" w:rsidRDefault="00A23B3E">
            <w:r>
              <w:rPr>
                <w:rFonts w:ascii="Arial" w:hAnsi="Arial" w:cs="Arial"/>
                <w:b/>
                <w:w w:val="0"/>
                <w:sz w:val="15"/>
                <w:szCs w:val="15"/>
              </w:rPr>
              <w:t>Risposta:</w:t>
            </w:r>
          </w:p>
        </w:tc>
      </w:tr>
      <w:tr w:rsidR="00A23B3E" w14:paraId="190DA1DD"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58B3A3"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36F0187B"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33E7FD3A"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65EA6C0A" w14:textId="77777777"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D3FB0E5"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F72254C"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3B07592D" w14:textId="77777777" w:rsidR="00A23B3E" w:rsidRDefault="00A23B3E">
      <w:pPr>
        <w:pStyle w:val="ChapterTitle"/>
        <w:jc w:val="both"/>
        <w:rPr>
          <w:rFonts w:ascii="Arial" w:hAnsi="Arial" w:cs="Arial"/>
          <w:sz w:val="15"/>
          <w:szCs w:val="15"/>
        </w:rPr>
      </w:pPr>
    </w:p>
    <w:p w14:paraId="23F4EE8A" w14:textId="77777777" w:rsidR="00A23B3E" w:rsidRDefault="00A23B3E" w:rsidP="00BF74E1">
      <w:pPr>
        <w:pStyle w:val="ChapterTitle"/>
        <w:rPr>
          <w:rFonts w:ascii="Arial" w:hAnsi="Arial" w:cs="Arial"/>
          <w:i/>
          <w:sz w:val="15"/>
          <w:szCs w:val="15"/>
        </w:rPr>
      </w:pPr>
      <w:r>
        <w:rPr>
          <w:sz w:val="19"/>
          <w:szCs w:val="19"/>
        </w:rPr>
        <w:t>Parte VI: Dichiarazioni finali</w:t>
      </w:r>
    </w:p>
    <w:p w14:paraId="066FD9C9"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0C02A999"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5D310130"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3C07678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031B7EC3"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50DAB4B6" w14:textId="77777777" w:rsidR="00A23B3E" w:rsidRDefault="00A23B3E">
      <w:pPr>
        <w:rPr>
          <w:rFonts w:ascii="Arial" w:hAnsi="Arial" w:cs="Arial"/>
          <w:i/>
          <w:sz w:val="15"/>
          <w:szCs w:val="15"/>
        </w:rPr>
      </w:pPr>
      <w:r>
        <w:rPr>
          <w:rFonts w:ascii="Arial" w:hAnsi="Arial" w:cs="Arial"/>
          <w:i/>
          <w:sz w:val="15"/>
          <w:szCs w:val="15"/>
        </w:rPr>
        <w:t xml:space="preserve"> </w:t>
      </w:r>
    </w:p>
    <w:p w14:paraId="71539AF5" w14:textId="77777777" w:rsidR="00A23B3E" w:rsidRPr="00BF74E1" w:rsidRDefault="00A23B3E">
      <w:pPr>
        <w:rPr>
          <w:rFonts w:ascii="Arial" w:hAnsi="Arial" w:cs="Arial"/>
          <w:i/>
          <w:sz w:val="14"/>
          <w:szCs w:val="14"/>
        </w:rPr>
      </w:pPr>
    </w:p>
    <w:p w14:paraId="2F6CAEFA"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
    <w:p w14:paraId="77817DF7" w14:textId="77777777" w:rsidR="00A23B3E" w:rsidRDefault="00A23B3E">
      <w:pPr>
        <w:pStyle w:val="Titrearticle"/>
        <w:jc w:val="both"/>
        <w:rPr>
          <w:rFonts w:ascii="Arial" w:hAnsi="Arial" w:cs="Arial"/>
          <w:sz w:val="15"/>
          <w:szCs w:val="15"/>
        </w:rPr>
      </w:pPr>
    </w:p>
    <w:p w14:paraId="3DCA6212" w14:textId="77777777" w:rsidR="000A7B33" w:rsidRDefault="000A7B33">
      <w:bookmarkStart w:id="4" w:name="_DV_C939"/>
      <w:bookmarkEnd w:id="4"/>
    </w:p>
    <w:sectPr w:rsidR="000A7B33"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A1B91" w14:textId="77777777" w:rsidR="00F317D1" w:rsidRDefault="00F317D1">
      <w:pPr>
        <w:spacing w:before="0" w:after="0"/>
      </w:pPr>
      <w:r>
        <w:separator/>
      </w:r>
    </w:p>
  </w:endnote>
  <w:endnote w:type="continuationSeparator" w:id="0">
    <w:p w14:paraId="13F16CA0" w14:textId="77777777" w:rsidR="00F317D1" w:rsidRDefault="00F317D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283">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03BD1" w14:textId="77777777" w:rsidR="00F317D1" w:rsidRPr="00C25E57" w:rsidRDefault="006A008B" w:rsidP="00C25E57">
    <w:pPr>
      <w:pStyle w:val="Pidipagina"/>
      <w:pBdr>
        <w:top w:val="single" w:sz="4" w:space="1" w:color="auto"/>
      </w:pBdr>
      <w:rPr>
        <w:b/>
        <w:color w:val="2E74B5"/>
        <w:sz w:val="16"/>
        <w:szCs w:val="16"/>
      </w:rPr>
    </w:pPr>
    <w:hyperlink r:id="rId1" w:history="1">
      <w:r w:rsidR="00F317D1" w:rsidRPr="00C25E57">
        <w:rPr>
          <w:rStyle w:val="Collegamentoipertestuale"/>
          <w:b/>
          <w:color w:val="2E74B5"/>
          <w:sz w:val="16"/>
          <w:szCs w:val="16"/>
          <w:u w:val="none"/>
        </w:rPr>
        <w:t>www.DGUE.it</w:t>
      </w:r>
    </w:hyperlink>
    <w:r w:rsidR="00F317D1" w:rsidRPr="00C25E57">
      <w:rPr>
        <w:b/>
        <w:color w:val="2E74B5"/>
        <w:sz w:val="16"/>
        <w:szCs w:val="16"/>
      </w:rPr>
      <w:t xml:space="preserve"> </w:t>
    </w:r>
    <w:r w:rsidR="00F317D1" w:rsidRPr="00C25E57">
      <w:rPr>
        <w:b/>
        <w:color w:val="2E74B5"/>
        <w:sz w:val="16"/>
        <w:szCs w:val="16"/>
      </w:rPr>
      <w:tab/>
    </w:r>
    <w:r w:rsidR="00F317D1" w:rsidRPr="00C25E57">
      <w:rPr>
        <w:b/>
        <w:color w:val="2E74B5"/>
        <w:sz w:val="16"/>
        <w:szCs w:val="16"/>
      </w:rPr>
      <w:tab/>
    </w:r>
    <w:r w:rsidR="00F317D1" w:rsidRPr="00C25E57">
      <w:rPr>
        <w:b/>
        <w:color w:val="2E74B5"/>
        <w:sz w:val="16"/>
        <w:szCs w:val="16"/>
      </w:rPr>
      <w:fldChar w:fldCharType="begin"/>
    </w:r>
    <w:r w:rsidR="00F317D1" w:rsidRPr="00C25E57">
      <w:rPr>
        <w:b/>
        <w:color w:val="2E74B5"/>
        <w:sz w:val="16"/>
        <w:szCs w:val="16"/>
      </w:rPr>
      <w:instrText>PAGE   \* MERGEFORMAT</w:instrText>
    </w:r>
    <w:r w:rsidR="00F317D1" w:rsidRPr="00C25E57">
      <w:rPr>
        <w:b/>
        <w:color w:val="2E74B5"/>
        <w:sz w:val="16"/>
        <w:szCs w:val="16"/>
      </w:rPr>
      <w:fldChar w:fldCharType="separate"/>
    </w:r>
    <w:r w:rsidR="00F317D1">
      <w:rPr>
        <w:b/>
        <w:noProof/>
        <w:color w:val="2E74B5"/>
        <w:sz w:val="16"/>
        <w:szCs w:val="16"/>
      </w:rPr>
      <w:t>1</w:t>
    </w:r>
    <w:r w:rsidR="00F317D1" w:rsidRPr="00C25E57">
      <w:rPr>
        <w:b/>
        <w:color w:val="2E74B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11167" w14:textId="77777777" w:rsidR="00F317D1" w:rsidRDefault="00F317D1">
      <w:pPr>
        <w:spacing w:before="0" w:after="0"/>
      </w:pPr>
      <w:r>
        <w:separator/>
      </w:r>
    </w:p>
  </w:footnote>
  <w:footnote w:type="continuationSeparator" w:id="0">
    <w:p w14:paraId="2B8C7AA6" w14:textId="77777777" w:rsidR="00F317D1" w:rsidRDefault="00F317D1">
      <w:pPr>
        <w:spacing w:before="0" w:after="0"/>
      </w:pPr>
      <w:r>
        <w:continuationSeparator/>
      </w:r>
    </w:p>
  </w:footnote>
  <w:footnote w:id="1">
    <w:p w14:paraId="33A0176D" w14:textId="77777777" w:rsidR="00F317D1" w:rsidRPr="001F35A9" w:rsidRDefault="00F317D1"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1FAF6DE4" w14:textId="77777777" w:rsidR="00F317D1" w:rsidRPr="001F35A9" w:rsidRDefault="00F317D1"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28178DA2" w14:textId="77777777" w:rsidR="00F317D1" w:rsidRPr="001F35A9" w:rsidRDefault="00F317D1"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AA15678" w14:textId="77777777" w:rsidR="00F317D1" w:rsidRPr="001F35A9" w:rsidRDefault="00F317D1"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0A7F128A" w14:textId="77777777" w:rsidR="00F317D1" w:rsidRPr="001F35A9" w:rsidRDefault="00F317D1"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47F6DC8C" w14:textId="77777777" w:rsidR="00F317D1" w:rsidRPr="001F35A9" w:rsidRDefault="00F317D1"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6477CB56" w14:textId="77777777" w:rsidR="00F317D1" w:rsidRPr="001F35A9" w:rsidRDefault="00F317D1"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62C09255" w14:textId="77777777" w:rsidR="00F317D1" w:rsidRPr="001F35A9" w:rsidRDefault="00F317D1"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10BABCE5" w14:textId="77777777" w:rsidR="00F317D1" w:rsidRPr="001F35A9" w:rsidRDefault="00F317D1"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66ED53E3" w14:textId="77777777" w:rsidR="00F317D1" w:rsidRPr="001F35A9" w:rsidRDefault="00F317D1"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39B81C3C" w14:textId="77777777" w:rsidR="00F317D1" w:rsidRPr="001F35A9" w:rsidRDefault="00F317D1"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671FEB6F" w14:textId="77777777" w:rsidR="00F317D1" w:rsidRPr="001F35A9" w:rsidRDefault="00F317D1"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4E97DFA9" w14:textId="77777777" w:rsidR="00F317D1" w:rsidRPr="001F35A9" w:rsidRDefault="00F317D1"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336C242C" w14:textId="77777777" w:rsidR="00F317D1" w:rsidRPr="001F35A9" w:rsidRDefault="00F317D1"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56B4744A" w14:textId="77777777" w:rsidR="00F317D1" w:rsidRPr="003E60D1" w:rsidRDefault="00F317D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3DE1F96" w14:textId="77777777" w:rsidR="00F317D1" w:rsidRPr="003E60D1" w:rsidRDefault="00F317D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5B6E9C20" w14:textId="77777777" w:rsidR="00F317D1" w:rsidRPr="003E60D1" w:rsidRDefault="00F317D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3D686146" w14:textId="77777777" w:rsidR="00F317D1" w:rsidRPr="003E60D1" w:rsidRDefault="00F317D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6868989D" w14:textId="77777777" w:rsidR="00F317D1" w:rsidRPr="003E60D1" w:rsidRDefault="00F317D1"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0FB3A53E" w14:textId="77777777" w:rsidR="00F317D1" w:rsidRPr="003E60D1" w:rsidRDefault="00F317D1"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79D6E5B4" w14:textId="77777777" w:rsidR="00F317D1" w:rsidRPr="003E60D1" w:rsidRDefault="00F317D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443734B5" w14:textId="77777777" w:rsidR="00F317D1" w:rsidRPr="003E60D1" w:rsidRDefault="00F317D1"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14EDE996" w14:textId="77777777" w:rsidR="00F317D1" w:rsidRPr="003E60D1" w:rsidRDefault="00F317D1"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0626CD34" w14:textId="77777777" w:rsidR="00F317D1" w:rsidRPr="003E60D1" w:rsidRDefault="00F317D1"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199AEFBA"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67EB7002" w14:textId="77777777" w:rsidR="00F317D1" w:rsidRPr="003E60D1" w:rsidRDefault="00F317D1"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4E34FAD5" w14:textId="77777777" w:rsidR="00F317D1" w:rsidRPr="003E60D1" w:rsidRDefault="00F317D1"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61878BC1"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280944CE" w14:textId="77777777" w:rsidR="00F317D1" w:rsidRPr="00BF74E1" w:rsidRDefault="00F317D1"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06A15693" w14:textId="77777777" w:rsidR="00F317D1" w:rsidRPr="00F351F0" w:rsidRDefault="00F317D1"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768300AB"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1ABD93F6"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75E2174F"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7DA534D2"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45E857B2"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7D7927CB" w14:textId="77777777" w:rsidR="00F317D1" w:rsidRPr="003E60D1" w:rsidRDefault="00F317D1"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2BF898AC" w14:textId="77777777" w:rsidR="00F317D1" w:rsidRPr="003E60D1" w:rsidRDefault="00F317D1"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7B05D71F" w14:textId="77777777" w:rsidR="00F317D1" w:rsidRPr="003E60D1" w:rsidRDefault="00F317D1"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2A1ABBE5" w14:textId="77777777" w:rsidR="00F317D1" w:rsidRPr="003E60D1" w:rsidRDefault="00F317D1"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5EA70EF1" w14:textId="77777777" w:rsidR="00F317D1" w:rsidRPr="003E60D1" w:rsidRDefault="00F317D1"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49F509B8" w14:textId="77777777" w:rsidR="00F317D1" w:rsidRPr="003E60D1" w:rsidRDefault="00F317D1"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5882AD56" w14:textId="77777777" w:rsidR="00F317D1" w:rsidRPr="003E60D1" w:rsidRDefault="00F317D1"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28409FC0" w14:textId="77777777" w:rsidR="00F317D1" w:rsidRPr="003E60D1" w:rsidRDefault="00F317D1"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523D449E" w14:textId="77777777" w:rsidR="00F317D1" w:rsidRPr="003E60D1" w:rsidRDefault="00F317D1"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137E4043" w14:textId="77777777" w:rsidR="00F317D1" w:rsidRPr="003E60D1" w:rsidRDefault="00F317D1"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8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B33"/>
    <w:rsid w:val="00023AC1"/>
    <w:rsid w:val="000576F3"/>
    <w:rsid w:val="00076DCA"/>
    <w:rsid w:val="000953DC"/>
    <w:rsid w:val="000A7B33"/>
    <w:rsid w:val="000B5314"/>
    <w:rsid w:val="000E5FBC"/>
    <w:rsid w:val="00121BF6"/>
    <w:rsid w:val="001752F0"/>
    <w:rsid w:val="001D3A2B"/>
    <w:rsid w:val="001D56C2"/>
    <w:rsid w:val="001F35A9"/>
    <w:rsid w:val="00270DA2"/>
    <w:rsid w:val="002A21BC"/>
    <w:rsid w:val="002B4E3A"/>
    <w:rsid w:val="002C169E"/>
    <w:rsid w:val="002D50E9"/>
    <w:rsid w:val="002E43BE"/>
    <w:rsid w:val="00316FAD"/>
    <w:rsid w:val="00350D7E"/>
    <w:rsid w:val="0036728A"/>
    <w:rsid w:val="00384132"/>
    <w:rsid w:val="003A443E"/>
    <w:rsid w:val="003B3636"/>
    <w:rsid w:val="003E60D1"/>
    <w:rsid w:val="003E7810"/>
    <w:rsid w:val="004234D1"/>
    <w:rsid w:val="004A1881"/>
    <w:rsid w:val="00516CEA"/>
    <w:rsid w:val="005309A4"/>
    <w:rsid w:val="0058406C"/>
    <w:rsid w:val="005B3B08"/>
    <w:rsid w:val="005C49E6"/>
    <w:rsid w:val="005E2955"/>
    <w:rsid w:val="005E2FEA"/>
    <w:rsid w:val="00625142"/>
    <w:rsid w:val="00635C8F"/>
    <w:rsid w:val="0064014A"/>
    <w:rsid w:val="006879D2"/>
    <w:rsid w:val="006A008B"/>
    <w:rsid w:val="006A5E21"/>
    <w:rsid w:val="006B430C"/>
    <w:rsid w:val="006B4D39"/>
    <w:rsid w:val="006F3D34"/>
    <w:rsid w:val="00700812"/>
    <w:rsid w:val="00766402"/>
    <w:rsid w:val="007B50B2"/>
    <w:rsid w:val="008154AA"/>
    <w:rsid w:val="0089654F"/>
    <w:rsid w:val="008C734C"/>
    <w:rsid w:val="008E3A62"/>
    <w:rsid w:val="008F12E6"/>
    <w:rsid w:val="00900583"/>
    <w:rsid w:val="00934658"/>
    <w:rsid w:val="009644B4"/>
    <w:rsid w:val="009E204E"/>
    <w:rsid w:val="00A229DB"/>
    <w:rsid w:val="00A23B3E"/>
    <w:rsid w:val="00A30CBB"/>
    <w:rsid w:val="00A46950"/>
    <w:rsid w:val="00AA2252"/>
    <w:rsid w:val="00AA5F93"/>
    <w:rsid w:val="00AE5CFF"/>
    <w:rsid w:val="00B32C28"/>
    <w:rsid w:val="00B64AE6"/>
    <w:rsid w:val="00B80BA0"/>
    <w:rsid w:val="00B91406"/>
    <w:rsid w:val="00BA4F12"/>
    <w:rsid w:val="00BB116C"/>
    <w:rsid w:val="00BB639E"/>
    <w:rsid w:val="00BC09F5"/>
    <w:rsid w:val="00BE0CB0"/>
    <w:rsid w:val="00BF74E1"/>
    <w:rsid w:val="00C03658"/>
    <w:rsid w:val="00C25E57"/>
    <w:rsid w:val="00C427DB"/>
    <w:rsid w:val="00C47D53"/>
    <w:rsid w:val="00C60A33"/>
    <w:rsid w:val="00C64D4B"/>
    <w:rsid w:val="00C92169"/>
    <w:rsid w:val="00C96999"/>
    <w:rsid w:val="00CA04F3"/>
    <w:rsid w:val="00CC764A"/>
    <w:rsid w:val="00CD2288"/>
    <w:rsid w:val="00CD3E4F"/>
    <w:rsid w:val="00CF449A"/>
    <w:rsid w:val="00D27DB2"/>
    <w:rsid w:val="00D509A5"/>
    <w:rsid w:val="00D64744"/>
    <w:rsid w:val="00D92A41"/>
    <w:rsid w:val="00D93877"/>
    <w:rsid w:val="00DA7329"/>
    <w:rsid w:val="00DE4996"/>
    <w:rsid w:val="00E0264E"/>
    <w:rsid w:val="00E165A5"/>
    <w:rsid w:val="00EB216B"/>
    <w:rsid w:val="00EB45DC"/>
    <w:rsid w:val="00EF7826"/>
    <w:rsid w:val="00F26DE7"/>
    <w:rsid w:val="00F317D1"/>
    <w:rsid w:val="00F351F0"/>
    <w:rsid w:val="00F51F37"/>
    <w:rsid w:val="00F575CF"/>
    <w:rsid w:val="00F60D13"/>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oNotEmbedSmartTags/>
  <w:decimalSymbol w:val=","/>
  <w:listSeparator w:val=";"/>
  <w14:docId w14:val="622C0960"/>
  <w15:chartTrackingRefBased/>
  <w15:docId w15:val="{F01A9578-B265-4A9B-AB2F-D33919572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283"/>
      <w:b/>
      <w:bCs/>
      <w:smallCaps/>
      <w:szCs w:val="28"/>
    </w:rPr>
  </w:style>
  <w:style w:type="paragraph" w:styleId="Titolo2">
    <w:name w:val="heading 2"/>
    <w:basedOn w:val="Normale"/>
    <w:qFormat/>
    <w:pPr>
      <w:keepNext/>
      <w:outlineLvl w:val="1"/>
    </w:pPr>
    <w:rPr>
      <w:rFonts w:eastAsia="font283"/>
      <w:b/>
      <w:bCs/>
      <w:szCs w:val="26"/>
    </w:rPr>
  </w:style>
  <w:style w:type="paragraph" w:styleId="Titolo3">
    <w:name w:val="heading 3"/>
    <w:basedOn w:val="Normale"/>
    <w:qFormat/>
    <w:pPr>
      <w:keepNext/>
      <w:outlineLvl w:val="2"/>
    </w:pPr>
    <w:rPr>
      <w:rFonts w:eastAsia="font283"/>
      <w:bCs/>
      <w:i/>
    </w:rPr>
  </w:style>
  <w:style w:type="paragraph" w:styleId="Titolo4">
    <w:name w:val="heading 4"/>
    <w:basedOn w:val="Normale"/>
    <w:qFormat/>
    <w:pPr>
      <w:keepNext/>
      <w:outlineLvl w:val="3"/>
    </w:pPr>
    <w:rPr>
      <w:rFonts w:eastAsia="font283"/>
      <w:bCs/>
      <w:iC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283" w:hAnsi="Times New Roman" w:cs="Times New Roman"/>
      <w:b/>
      <w:bCs/>
      <w:smallCaps/>
      <w:sz w:val="24"/>
      <w:szCs w:val="28"/>
      <w:lang w:eastAsia="it-IT" w:bidi="it-IT"/>
    </w:rPr>
  </w:style>
  <w:style w:type="character" w:customStyle="1" w:styleId="Titolo2Carattere">
    <w:name w:val="Titolo 2 Carattere"/>
    <w:rPr>
      <w:rFonts w:ascii="Times New Roman" w:eastAsia="font283" w:hAnsi="Times New Roman" w:cs="Times New Roman"/>
      <w:b/>
      <w:bCs/>
      <w:sz w:val="24"/>
      <w:szCs w:val="26"/>
      <w:lang w:eastAsia="it-IT" w:bidi="it-IT"/>
    </w:rPr>
  </w:style>
  <w:style w:type="character" w:customStyle="1" w:styleId="Titolo3Carattere">
    <w:name w:val="Titolo 3 Carattere"/>
    <w:rPr>
      <w:rFonts w:ascii="Times New Roman" w:eastAsia="font283" w:hAnsi="Times New Roman" w:cs="Times New Roman"/>
      <w:bCs/>
      <w:i/>
      <w:sz w:val="24"/>
      <w:lang w:eastAsia="it-IT" w:bidi="it-IT"/>
    </w:rPr>
  </w:style>
  <w:style w:type="character" w:customStyle="1" w:styleId="Titolo4Carattere">
    <w:name w:val="Titolo 4 Carattere"/>
    <w:rPr>
      <w:rFonts w:ascii="Times New Roman" w:eastAsia="font283"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DGU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9C945-298A-4AA1-ACBC-B0753D892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6367</Words>
  <Characters>36294</Characters>
  <Application>Microsoft Office Word</Application>
  <DocSecurity>0</DocSecurity>
  <Lines>302</Lines>
  <Paragraphs>85</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42576</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Rosella Bressani</cp:lastModifiedBy>
  <cp:revision>2</cp:revision>
  <cp:lastPrinted>2020-12-01T10:35:00Z</cp:lastPrinted>
  <dcterms:created xsi:type="dcterms:W3CDTF">2022-01-26T13:50:00Z</dcterms:created>
  <dcterms:modified xsi:type="dcterms:W3CDTF">2022-01-26T13:50:00Z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