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BB116C">
      <w:pPr>
        <w:pStyle w:val="Titolo1"/>
        <w:jc w:val="center"/>
        <w:rPr>
          <w:sz w:val="20"/>
          <w:szCs w:val="20"/>
        </w:rPr>
      </w:pPr>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1"/>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045">
            <w:pPr>
              <w:rPr>
                <w:rFonts w:ascii="Arial" w:hAnsi="Arial" w:cs="Arial"/>
                <w:color w:val="000000"/>
                <w:sz w:val="14"/>
                <w:szCs w:val="14"/>
              </w:rPr>
            </w:pPr>
            <w:r>
              <w:rPr>
                <w:rFonts w:ascii="Arial" w:hAnsi="Arial" w:cs="Arial"/>
                <w:color w:val="000000"/>
                <w:sz w:val="14"/>
                <w:szCs w:val="14"/>
              </w:rPr>
              <w:t>A.S.P. ISTITUZIONI ASSISTENZIALI RIUNITE DI PAVIA</w:t>
            </w:r>
            <w:r w:rsidRPr="003A443E">
              <w:rPr>
                <w:rFonts w:ascii="Arial" w:hAnsi="Arial" w:cs="Arial"/>
                <w:color w:val="000000"/>
                <w:sz w:val="14"/>
                <w:szCs w:val="14"/>
              </w:rPr>
              <w:t xml:space="preserve"> </w:t>
            </w:r>
          </w:p>
          <w:p w:rsidR="00A23045" w:rsidRPr="003A443E" w:rsidRDefault="00A23045">
            <w:pPr>
              <w:rPr>
                <w:color w:val="000000"/>
              </w:rPr>
            </w:pPr>
            <w:r>
              <w:rPr>
                <w:rFonts w:ascii="Arial" w:hAnsi="Arial" w:cs="Arial"/>
                <w:color w:val="000000"/>
                <w:sz w:val="14"/>
                <w:szCs w:val="14"/>
              </w:rPr>
              <w:t>02030350181</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A23045" w:rsidRDefault="00A23045">
            <w:r>
              <w:rPr>
                <w:rFonts w:ascii="Arial" w:hAnsi="Arial" w:cs="Arial"/>
                <w:sz w:val="14"/>
                <w:szCs w:val="14"/>
              </w:rPr>
              <w:t>Affidamento dell’incarico di Amministratore di Sistema a favore dell’A.S.P. Istituzioni Assistenziali Riunite di Pavia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2"/>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118A5">
            <w:r w:rsidRPr="00A118A5">
              <w:rPr>
                <w:rFonts w:ascii="Arial" w:hAnsi="Arial" w:cs="Arial"/>
                <w:b/>
                <w:sz w:val="14"/>
                <w:szCs w:val="14"/>
              </w:rPr>
              <w:t>GARA A PROCEDURA APERTA PER L’AFFIDAMENTO DELLA FORNITURA TRIENNALE DI ARTICOLI CARTACEI ARTICOLI MONOUSO, DETERGENTI E PRODOTTI PER LA PULIZIA PERSONALE OCCORRENTI ALL’A.S.P. ISTITUZIONI ASSISTENZIALI RIUNITE DI PAVIA PER LA DURATA DI MESI TRENTASEI</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118A5">
            <w:pPr>
              <w:rPr>
                <w:rFonts w:ascii="Arial" w:hAnsi="Arial" w:cs="Arial"/>
                <w:color w:val="000000"/>
                <w:sz w:val="14"/>
                <w:szCs w:val="14"/>
              </w:rPr>
            </w:pPr>
            <w:r w:rsidRPr="00A118A5">
              <w:rPr>
                <w:rFonts w:ascii="Arial" w:hAnsi="Arial" w:cs="Arial"/>
                <w:b/>
                <w:sz w:val="16"/>
                <w:szCs w:val="16"/>
              </w:rPr>
              <w:t xml:space="preserve">743196290D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w:t>
            </w:r>
          </w:p>
          <w:p w:rsidR="00A23B3E" w:rsidRPr="003A443E" w:rsidRDefault="00A23B3E">
            <w:pPr>
              <w:rPr>
                <w:color w:val="000000"/>
              </w:rPr>
            </w:pPr>
            <w:r w:rsidRPr="003A443E">
              <w:rPr>
                <w:rFonts w:ascii="Arial" w:hAnsi="Arial" w:cs="Arial"/>
                <w:color w:val="000000"/>
                <w:sz w:val="14"/>
                <w:szCs w:val="14"/>
              </w:rPr>
              <w:t xml:space="preserve">[  ]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5"/>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w:t>
            </w:r>
            <w:r w:rsidRPr="003A443E">
              <w:rPr>
                <w:rFonts w:ascii="Arial" w:hAnsi="Arial" w:cs="Arial"/>
                <w:color w:val="000000"/>
                <w:sz w:val="14"/>
                <w:szCs w:val="14"/>
              </w:rPr>
              <w:lastRenderedPageBreak/>
              <w:t>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Pr="00A118A5" w:rsidRDefault="00A23B3E">
            <w:pPr>
              <w:pStyle w:val="Text1"/>
              <w:ind w:left="0"/>
              <w:rPr>
                <w:rFonts w:ascii="Arial" w:hAnsi="Arial" w:cs="Arial"/>
                <w:color w:val="auto"/>
                <w:sz w:val="14"/>
                <w:szCs w:val="14"/>
                <w:highlight w:val="yellow"/>
              </w:rPr>
            </w:pPr>
            <w:r>
              <w:rPr>
                <w:rFonts w:ascii="Arial" w:hAnsi="Arial" w:cs="Arial"/>
                <w:color w:val="000000"/>
                <w:sz w:val="14"/>
                <w:szCs w:val="14"/>
              </w:rPr>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rsidR="00A23B3E" w:rsidRPr="00A118A5" w:rsidRDefault="00A23B3E">
            <w:pPr>
              <w:pStyle w:val="Text1"/>
              <w:ind w:left="0"/>
              <w:rPr>
                <w:rFonts w:ascii="Arial" w:hAnsi="Arial" w:cs="Arial"/>
                <w:color w:val="auto"/>
                <w:sz w:val="14"/>
                <w:szCs w:val="14"/>
                <w:highlight w:val="yellow"/>
              </w:rPr>
            </w:pPr>
          </w:p>
          <w:p w:rsidR="00A23B3E" w:rsidRPr="00A118A5" w:rsidRDefault="00A23B3E">
            <w:pPr>
              <w:pStyle w:val="Text1"/>
              <w:ind w:left="0"/>
              <w:rPr>
                <w:rFonts w:ascii="Arial" w:hAnsi="Arial" w:cs="Arial"/>
                <w:color w:val="auto"/>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r>
            <w:r>
              <w:rPr>
                <w:rFonts w:ascii="Arial" w:hAnsi="Arial" w:cs="Arial"/>
                <w:sz w:val="14"/>
                <w:szCs w:val="14"/>
              </w:rPr>
              <w:lastRenderedPageBreak/>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lastRenderedPageBreak/>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lastRenderedPageBreak/>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w:t>
      </w:r>
      <w:proofErr w:type="gramStart"/>
      <w:r w:rsidRPr="003A443E">
        <w:rPr>
          <w:rFonts w:ascii="Arial" w:hAnsi="Arial" w:cs="Arial"/>
          <w:color w:val="000000"/>
          <w:sz w:val="14"/>
          <w:szCs w:val="14"/>
        </w:rPr>
        <w:t>richiede</w:t>
      </w:r>
      <w:proofErr w:type="gramEnd"/>
      <w:r w:rsidRPr="003A443E">
        <w:rPr>
          <w:rFonts w:ascii="Arial" w:hAnsi="Arial" w:cs="Arial"/>
          <w:color w:val="000000"/>
          <w:sz w:val="14"/>
          <w:szCs w:val="14"/>
        </w:rPr>
        <w:t xml:space="preserv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3"/>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5"/>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6"/>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7"/>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8"/>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0"/>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1"/>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A118A5" w:rsidRDefault="00A23B3E">
            <w:pPr>
              <w:rPr>
                <w:rFonts w:ascii="Arial" w:hAnsi="Arial" w:cs="Arial"/>
                <w:color w:val="auto"/>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A118A5" w:rsidRDefault="00A23B3E">
            <w:pPr>
              <w:rPr>
                <w:rFonts w:ascii="Arial" w:hAnsi="Arial" w:cs="Arial"/>
                <w:color w:val="auto"/>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w:t>
            </w:r>
            <w:proofErr w:type="spellStart"/>
            <w:r w:rsidR="00C427DB" w:rsidRPr="003A443E">
              <w:rPr>
                <w:rFonts w:ascii="Arial" w:hAnsi="Arial" w:cs="Arial"/>
                <w:color w:val="000000"/>
                <w:sz w:val="15"/>
                <w:szCs w:val="15"/>
              </w:rPr>
              <w:t>Lgs</w:t>
            </w:r>
            <w:proofErr w:type="spellEnd"/>
            <w:r w:rsidR="00C427DB" w:rsidRPr="003A443E">
              <w:rPr>
                <w:rFonts w:ascii="Arial" w:hAnsi="Arial" w:cs="Arial"/>
                <w:color w:val="000000"/>
                <w:sz w:val="15"/>
                <w:szCs w:val="15"/>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2"/>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16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16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68" w:hAnsi="Arial" w:cs="Arial"/>
                <w:color w:val="000000"/>
                <w:sz w:val="14"/>
                <w:szCs w:val="14"/>
                <w:u w:val="none"/>
              </w:rPr>
              <w:t>articolo 17 della legge 19 marzo 1990, n. 55</w:t>
            </w:r>
            <w:r w:rsidR="00625142" w:rsidRPr="00121BF6">
              <w:rPr>
                <w:rStyle w:val="Collegamentoipertestuale"/>
                <w:rFonts w:ascii="Arial" w:eastAsia="font16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16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16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16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168"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16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16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sz w:val="15"/>
                <w:szCs w:val="15"/>
              </w:rPr>
              <w:t xml:space="preserve">esercizio:  </w:t>
            </w:r>
            <w:r w:rsidR="00BB3956">
              <w:rPr>
                <w:rFonts w:ascii="Arial" w:hAnsi="Arial" w:cs="Arial"/>
                <w:sz w:val="15"/>
                <w:szCs w:val="15"/>
              </w:rPr>
              <w:t>201</w:t>
            </w:r>
            <w:r w:rsidR="00A118A5">
              <w:rPr>
                <w:rFonts w:ascii="Arial" w:hAnsi="Arial" w:cs="Arial"/>
                <w:sz w:val="15"/>
                <w:szCs w:val="15"/>
              </w:rPr>
              <w:t>5</w:t>
            </w:r>
            <w:proofErr w:type="gramEnd"/>
            <w:r>
              <w:rPr>
                <w:rFonts w:ascii="Arial" w:hAnsi="Arial" w:cs="Arial"/>
                <w:sz w:val="15"/>
                <w:szCs w:val="15"/>
              </w:rPr>
              <w:t xml:space="preserve"> fatturato: [……] […] valuta</w:t>
            </w:r>
            <w:r>
              <w:rPr>
                <w:rFonts w:ascii="Arial" w:hAnsi="Arial" w:cs="Arial"/>
                <w:sz w:val="15"/>
                <w:szCs w:val="15"/>
              </w:rPr>
              <w:br/>
              <w:t xml:space="preserve">esercizio:  </w:t>
            </w:r>
            <w:r w:rsidR="00BB3956">
              <w:rPr>
                <w:rFonts w:ascii="Arial" w:hAnsi="Arial" w:cs="Arial"/>
                <w:sz w:val="15"/>
                <w:szCs w:val="15"/>
              </w:rPr>
              <w:t>201</w:t>
            </w:r>
            <w:r w:rsidR="00A118A5">
              <w:rPr>
                <w:rFonts w:ascii="Arial" w:hAnsi="Arial" w:cs="Arial"/>
                <w:sz w:val="15"/>
                <w:szCs w:val="15"/>
              </w:rPr>
              <w:t>6</w:t>
            </w:r>
            <w:r>
              <w:rPr>
                <w:rFonts w:ascii="Arial" w:hAnsi="Arial" w:cs="Arial"/>
                <w:sz w:val="15"/>
                <w:szCs w:val="15"/>
              </w:rPr>
              <w:t xml:space="preserve"> fatturato: [……] […] valuta</w:t>
            </w:r>
            <w:r>
              <w:rPr>
                <w:rFonts w:ascii="Arial" w:hAnsi="Arial" w:cs="Arial"/>
                <w:sz w:val="15"/>
                <w:szCs w:val="15"/>
              </w:rPr>
              <w:br/>
              <w:t xml:space="preserve">esercizio:  </w:t>
            </w:r>
            <w:r w:rsidR="00BB3956">
              <w:rPr>
                <w:rFonts w:ascii="Arial" w:hAnsi="Arial" w:cs="Arial"/>
                <w:sz w:val="15"/>
                <w:szCs w:val="15"/>
              </w:rPr>
              <w:t>201</w:t>
            </w:r>
            <w:r w:rsidR="00A118A5">
              <w:rPr>
                <w:rFonts w:ascii="Arial" w:hAnsi="Arial" w:cs="Arial"/>
                <w:sz w:val="15"/>
                <w:szCs w:val="15"/>
              </w:rPr>
              <w:t>7</w:t>
            </w:r>
            <w:r>
              <w:rPr>
                <w:rFonts w:ascii="Arial" w:hAnsi="Arial" w:cs="Arial"/>
                <w:sz w:val="15"/>
                <w:szCs w:val="15"/>
              </w:rPr>
              <w:t xml:space="preserve">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2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lastRenderedPageBreak/>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26"/>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5</w:t>
            </w:r>
            <w:proofErr w:type="gramStart"/>
            <w:r>
              <w:rPr>
                <w:rFonts w:ascii="Arial" w:hAnsi="Arial" w:cs="Arial"/>
                <w:sz w:val="15"/>
                <w:szCs w:val="15"/>
              </w:rPr>
              <w:t>],[</w:t>
            </w:r>
            <w:proofErr w:type="gramEnd"/>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6</w:t>
            </w:r>
            <w:proofErr w:type="gramStart"/>
            <w:r>
              <w:rPr>
                <w:rFonts w:ascii="Arial" w:hAnsi="Arial" w:cs="Arial"/>
                <w:sz w:val="15"/>
                <w:szCs w:val="15"/>
              </w:rPr>
              <w:t>],[</w:t>
            </w:r>
            <w:proofErr w:type="gramEnd"/>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7</w:t>
            </w:r>
            <w:bookmarkStart w:id="3" w:name="_GoBack"/>
            <w:bookmarkEnd w:id="3"/>
            <w:r>
              <w:rPr>
                <w:rFonts w:ascii="Arial" w:hAnsi="Arial" w:cs="Arial"/>
                <w:sz w:val="15"/>
                <w:szCs w:val="15"/>
              </w:rPr>
              <w:t>],[……..…],</w:t>
            </w:r>
          </w:p>
          <w:p w:rsidR="00A23B3E" w:rsidRDefault="00A23B3E">
            <w:pPr>
              <w:spacing w:before="0" w:after="0"/>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2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lastRenderedPageBreak/>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28"/>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29"/>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37E" w:rsidRDefault="00B7437E">
      <w:pPr>
        <w:spacing w:before="0" w:after="0"/>
      </w:pPr>
      <w:r>
        <w:separator/>
      </w:r>
    </w:p>
  </w:endnote>
  <w:endnote w:type="continuationSeparator" w:id="0">
    <w:p w:rsidR="00B7437E" w:rsidRDefault="00B7437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16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D0553E">
      <w:rPr>
        <w:rFonts w:ascii="Calibri" w:hAnsi="Calibri"/>
        <w:noProof/>
        <w:sz w:val="20"/>
        <w:szCs w:val="20"/>
      </w:rPr>
      <w:t>14</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37E" w:rsidRDefault="00B7437E">
      <w:pPr>
        <w:spacing w:before="0" w:after="0"/>
      </w:pPr>
      <w:r>
        <w:separator/>
      </w:r>
    </w:p>
  </w:footnote>
  <w:footnote w:type="continuationSeparator" w:id="0">
    <w:p w:rsidR="00B7437E" w:rsidRDefault="00B7437E">
      <w:pPr>
        <w:spacing w:before="0" w:after="0"/>
      </w:pPr>
      <w:r>
        <w:continuationSeparator/>
      </w:r>
    </w:p>
  </w:footnote>
  <w:footnote w:id="1">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7">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1">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2">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3">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5">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6">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7">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9">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0">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2">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3">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26">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27">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28">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29">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512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C169E"/>
    <w:rsid w:val="002D50E9"/>
    <w:rsid w:val="002E43BE"/>
    <w:rsid w:val="00316FAD"/>
    <w:rsid w:val="00350D7E"/>
    <w:rsid w:val="0036728A"/>
    <w:rsid w:val="00384132"/>
    <w:rsid w:val="003A443E"/>
    <w:rsid w:val="003B3636"/>
    <w:rsid w:val="003E60D1"/>
    <w:rsid w:val="003E7810"/>
    <w:rsid w:val="004234D1"/>
    <w:rsid w:val="00516CEA"/>
    <w:rsid w:val="005309A4"/>
    <w:rsid w:val="0058406C"/>
    <w:rsid w:val="005B3B08"/>
    <w:rsid w:val="005C49E6"/>
    <w:rsid w:val="005C54D5"/>
    <w:rsid w:val="005E2955"/>
    <w:rsid w:val="00625142"/>
    <w:rsid w:val="00635C8F"/>
    <w:rsid w:val="0064014A"/>
    <w:rsid w:val="006879D2"/>
    <w:rsid w:val="006A5E21"/>
    <w:rsid w:val="006B430C"/>
    <w:rsid w:val="006B4D39"/>
    <w:rsid w:val="006F3D34"/>
    <w:rsid w:val="00766402"/>
    <w:rsid w:val="007B50B2"/>
    <w:rsid w:val="008154AA"/>
    <w:rsid w:val="0089654F"/>
    <w:rsid w:val="008C734C"/>
    <w:rsid w:val="008E3A62"/>
    <w:rsid w:val="008F12E6"/>
    <w:rsid w:val="00900583"/>
    <w:rsid w:val="00934658"/>
    <w:rsid w:val="009644B4"/>
    <w:rsid w:val="009E204E"/>
    <w:rsid w:val="00A118A5"/>
    <w:rsid w:val="00A23045"/>
    <w:rsid w:val="00A23B3E"/>
    <w:rsid w:val="00A30CBB"/>
    <w:rsid w:val="00A46950"/>
    <w:rsid w:val="00AA2252"/>
    <w:rsid w:val="00AA5F93"/>
    <w:rsid w:val="00AE5CFF"/>
    <w:rsid w:val="00B32C28"/>
    <w:rsid w:val="00B64AE6"/>
    <w:rsid w:val="00B7437E"/>
    <w:rsid w:val="00B80BA0"/>
    <w:rsid w:val="00B91406"/>
    <w:rsid w:val="00BA4F12"/>
    <w:rsid w:val="00BB116C"/>
    <w:rsid w:val="00BB3956"/>
    <w:rsid w:val="00BB639E"/>
    <w:rsid w:val="00BC09F5"/>
    <w:rsid w:val="00BF74E1"/>
    <w:rsid w:val="00C03658"/>
    <w:rsid w:val="00C427DB"/>
    <w:rsid w:val="00C47D53"/>
    <w:rsid w:val="00C60A33"/>
    <w:rsid w:val="00C64D4B"/>
    <w:rsid w:val="00C92169"/>
    <w:rsid w:val="00CA04F3"/>
    <w:rsid w:val="00CC764A"/>
    <w:rsid w:val="00CD2288"/>
    <w:rsid w:val="00CD3E4F"/>
    <w:rsid w:val="00CF449A"/>
    <w:rsid w:val="00D0553E"/>
    <w:rsid w:val="00D27DB2"/>
    <w:rsid w:val="00D509A5"/>
    <w:rsid w:val="00D64744"/>
    <w:rsid w:val="00D92A41"/>
    <w:rsid w:val="00D93877"/>
    <w:rsid w:val="00DA7329"/>
    <w:rsid w:val="00DE4996"/>
    <w:rsid w:val="00E0264E"/>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14:docId w14:val="21414260"/>
  <w15:chartTrackingRefBased/>
  <w15:docId w15:val="{69266050-95E3-4822-94E3-B43AF0CD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168"/>
      <w:b/>
      <w:bCs/>
      <w:smallCaps/>
      <w:szCs w:val="28"/>
    </w:rPr>
  </w:style>
  <w:style w:type="paragraph" w:styleId="Titolo2">
    <w:name w:val="heading 2"/>
    <w:basedOn w:val="Normale"/>
    <w:qFormat/>
    <w:pPr>
      <w:keepNext/>
      <w:outlineLvl w:val="1"/>
    </w:pPr>
    <w:rPr>
      <w:rFonts w:eastAsia="font168"/>
      <w:b/>
      <w:bCs/>
      <w:szCs w:val="26"/>
    </w:rPr>
  </w:style>
  <w:style w:type="paragraph" w:styleId="Titolo3">
    <w:name w:val="heading 3"/>
    <w:basedOn w:val="Normale"/>
    <w:qFormat/>
    <w:pPr>
      <w:keepNext/>
      <w:outlineLvl w:val="2"/>
    </w:pPr>
    <w:rPr>
      <w:rFonts w:eastAsia="font168"/>
      <w:bCs/>
      <w:i/>
    </w:rPr>
  </w:style>
  <w:style w:type="paragraph" w:styleId="Titolo4">
    <w:name w:val="heading 4"/>
    <w:basedOn w:val="Normale"/>
    <w:qFormat/>
    <w:pPr>
      <w:keepNext/>
      <w:outlineLvl w:val="3"/>
    </w:pPr>
    <w:rPr>
      <w:rFonts w:eastAsia="font16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168" w:hAnsi="Times New Roman" w:cs="Times New Roman"/>
      <w:b/>
      <w:bCs/>
      <w:smallCaps/>
      <w:sz w:val="24"/>
      <w:szCs w:val="28"/>
      <w:lang w:eastAsia="it-IT" w:bidi="it-IT"/>
    </w:rPr>
  </w:style>
  <w:style w:type="character" w:customStyle="1" w:styleId="Titolo2Carattere">
    <w:name w:val="Titolo 2 Carattere"/>
    <w:rPr>
      <w:rFonts w:ascii="Times New Roman" w:eastAsia="font168" w:hAnsi="Times New Roman" w:cs="Times New Roman"/>
      <w:b/>
      <w:bCs/>
      <w:sz w:val="24"/>
      <w:szCs w:val="26"/>
      <w:lang w:eastAsia="it-IT" w:bidi="it-IT"/>
    </w:rPr>
  </w:style>
  <w:style w:type="character" w:customStyle="1" w:styleId="Titolo3Carattere">
    <w:name w:val="Titolo 3 Carattere"/>
    <w:rPr>
      <w:rFonts w:ascii="Times New Roman" w:eastAsia="font168" w:hAnsi="Times New Roman" w:cs="Times New Roman"/>
      <w:bCs/>
      <w:i/>
      <w:sz w:val="24"/>
      <w:lang w:eastAsia="it-IT" w:bidi="it-IT"/>
    </w:rPr>
  </w:style>
  <w:style w:type="character" w:customStyle="1" w:styleId="Titolo4Carattere">
    <w:name w:val="Titolo 4 Carattere"/>
    <w:rPr>
      <w:rFonts w:ascii="Times New Roman" w:eastAsia="font16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245EC-3153-456A-91C3-DB70A7285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5199</Words>
  <Characters>29635</Characters>
  <Application>Microsoft Office Word</Application>
  <DocSecurity>0</DocSecurity>
  <Lines>246</Lines>
  <Paragraphs>69</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34765</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Admin</cp:lastModifiedBy>
  <cp:revision>2</cp:revision>
  <cp:lastPrinted>2016-07-15T13:50:00Z</cp:lastPrinted>
  <dcterms:created xsi:type="dcterms:W3CDTF">2018-04-16T10:03:00Z</dcterms:created>
  <dcterms:modified xsi:type="dcterms:W3CDTF">2018-04-16T10:03:00Z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